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A61" w:rsidRPr="001C78F3" w:rsidRDefault="00FB35C0" w:rsidP="00AC158D">
      <w:pPr>
        <w:pStyle w:val="Quote"/>
        <w:ind w:left="0"/>
        <w:rPr>
          <w:i w:val="0"/>
        </w:rPr>
      </w:pPr>
      <w:r w:rsidRPr="001C78F3">
        <w:rPr>
          <w:rStyle w:val="span"/>
          <w:b/>
          <w:i w:val="0"/>
        </w:rPr>
        <w:t>Asad Raza Khan</w:t>
      </w:r>
    </w:p>
    <w:p w:rsidR="00F07529" w:rsidRDefault="00545617" w:rsidP="00AC158D">
      <w:pPr>
        <w:pStyle w:val="divaddress"/>
        <w:spacing w:before="40"/>
        <w:jc w:val="center"/>
        <w:rPr>
          <w:rStyle w:val="span"/>
          <w:rFonts w:ascii="Century Gothic" w:eastAsia="Century Gothic" w:hAnsi="Century Gothic" w:cs="Century Gothic"/>
          <w:sz w:val="20"/>
          <w:szCs w:val="18"/>
        </w:rPr>
      </w:pPr>
      <w:r>
        <w:rPr>
          <w:rStyle w:val="span"/>
          <w:rFonts w:ascii="Century Gothic" w:eastAsia="Century Gothic" w:hAnsi="Century Gothic" w:cs="Century Gothic"/>
          <w:sz w:val="20"/>
          <w:szCs w:val="18"/>
        </w:rPr>
        <w:t>asadrazak646</w:t>
      </w:r>
      <w:r w:rsidR="0006708F" w:rsidRPr="0006708F">
        <w:rPr>
          <w:rStyle w:val="span"/>
          <w:rFonts w:ascii="Century Gothic" w:eastAsia="Century Gothic" w:hAnsi="Century Gothic" w:cs="Century Gothic"/>
          <w:sz w:val="20"/>
          <w:szCs w:val="18"/>
        </w:rPr>
        <w:t>@gmail.com</w:t>
      </w:r>
      <w:r w:rsidR="002F2F1D" w:rsidRPr="00D62187">
        <w:rPr>
          <w:rStyle w:val="span"/>
          <w:rFonts w:ascii="Century Gothic" w:eastAsia="Century Gothic" w:hAnsi="Century Gothic" w:cs="Century Gothic"/>
          <w:sz w:val="20"/>
          <w:szCs w:val="18"/>
        </w:rPr>
        <w:t xml:space="preserve"> </w:t>
      </w:r>
      <w:r w:rsidR="002F2F1D" w:rsidRPr="00D62187">
        <w:rPr>
          <w:rStyle w:val="sprtr"/>
          <w:rFonts w:ascii="Century Gothic" w:eastAsia="Century Gothic" w:hAnsi="Century Gothic" w:cs="Century Gothic"/>
          <w:sz w:val="20"/>
        </w:rPr>
        <w:t>  |</w:t>
      </w:r>
      <w:r w:rsidR="00D62187" w:rsidRPr="00D62187">
        <w:rPr>
          <w:rStyle w:val="sprtr"/>
          <w:rFonts w:ascii="Century Gothic" w:eastAsia="Century Gothic" w:hAnsi="Century Gothic" w:cs="Century Gothic"/>
          <w:sz w:val="20"/>
        </w:rPr>
        <w:t xml:space="preserve"> </w:t>
      </w:r>
      <w:r w:rsidRPr="00545617">
        <w:rPr>
          <w:rStyle w:val="span"/>
          <w:rFonts w:ascii="Century Gothic" w:eastAsia="Century Gothic" w:hAnsi="Century Gothic" w:cs="Century Gothic"/>
          <w:sz w:val="20"/>
          <w:szCs w:val="18"/>
        </w:rPr>
        <w:t>+1 214 216 1531</w:t>
      </w:r>
    </w:p>
    <w:p w:rsidR="00AC158D" w:rsidRPr="00AC158D" w:rsidRDefault="00AC158D" w:rsidP="00AC158D">
      <w:pPr>
        <w:pStyle w:val="p"/>
        <w:spacing w:line="260" w:lineRule="atLeast"/>
        <w:ind w:right="400"/>
        <w:rPr>
          <w:rFonts w:ascii="Century Gothic" w:eastAsia="Century Gothic" w:hAnsi="Century Gothic" w:cs="Century Gothic"/>
          <w:b/>
          <w:color w:val="595959"/>
          <w:sz w:val="18"/>
          <w:szCs w:val="18"/>
        </w:rPr>
      </w:pPr>
      <w:r w:rsidRPr="00AC158D">
        <w:rPr>
          <w:rFonts w:ascii="Century Gothic" w:eastAsia="Century Gothic" w:hAnsi="Century Gothic" w:cs="Century Gothic"/>
          <w:b/>
          <w:color w:val="595959"/>
          <w:sz w:val="18"/>
          <w:szCs w:val="18"/>
        </w:rPr>
        <w:t>Professional Summary:</w:t>
      </w:r>
    </w:p>
    <w:p w:rsidR="00AC158D" w:rsidRDefault="00AC158D" w:rsidP="00AC158D">
      <w:pPr>
        <w:pStyle w:val="p"/>
        <w:spacing w:line="260" w:lineRule="atLeast"/>
        <w:ind w:right="400"/>
        <w:rPr>
          <w:rFonts w:ascii="Century Gothic" w:eastAsia="Century Gothic" w:hAnsi="Century Gothic" w:cs="Century Gothic"/>
          <w:color w:val="595959"/>
          <w:sz w:val="18"/>
          <w:szCs w:val="18"/>
        </w:rPr>
      </w:pPr>
    </w:p>
    <w:p w:rsidR="00B13A6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Extensive 12 years of experience in design, development and Agile methodologies like SCRUM, Test Driven Development (TDD), Incremental and Iteration methodology and Testing using Software Development Life Cycle.</w:t>
      </w:r>
    </w:p>
    <w:p w:rsidR="00B13A6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Experienced in implementing Core Java concepts and strong understanding of Garbage Collector, SWING, Collections, OOPS concepts, Design Patterns, Multithreading, Event handling', Exception handling, Generics and Serialization.</w:t>
      </w:r>
    </w:p>
    <w:p w:rsidR="00B13A6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Developed the Spring Boot 2.x applications using Java 1.8 using the advanced version of Eclipse IDE which is Spring Tool Suite (STS) and Maven as the build tool and Helped update PRI's internal framework to Spring 4.x / 5.x to create a more organized codebase.</w:t>
      </w:r>
    </w:p>
    <w:p w:rsidR="00B13A6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All modules developed with the framework design patterns and DAOs, 4.x / 5.x for persistence layer, Spring Framework for Application layer and Create API documentation using tools such as Swagger.</w:t>
      </w:r>
    </w:p>
    <w:p w:rsidR="00B13A6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Experienced in building enterprise Applications and Distributed Systems using technologies such as Core Java, J2EE (Servlets, JSP, JSF EJB, Hibernate, spring, Mybatis, JPA Toplink, Thymeleaf, JDBC, Struts, JMS, AWS and XML and API tools and good knowledge on AWS tools like S3, AWS Fargate, Lambda, Aurora, Kinesis, CLIs, Cloud Watch, SQS.</w:t>
      </w:r>
    </w:p>
    <w:p w:rsidR="00B13A6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Extensively worked on front end, business, and persistence tier using the html5, CSS,3JQuery, JSP, Tiles, Spring MVC, Spring IOC, Spring AOP, Spring Tx, Mybatis frameworks.</w:t>
      </w:r>
    </w:p>
    <w:p w:rsidR="00B13A6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Solid understanding of Object Oriented Analysis and Design (OOD&amp; OOPS) Dependency Injection, UML and RDBMS principles.</w:t>
      </w:r>
    </w:p>
    <w:p w:rsidR="00B13A6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Spring boot - Rest API developments for XDS - KYC applications integrate into tools layer.</w:t>
      </w:r>
    </w:p>
    <w:p w:rsidR="00B13A6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Extensive working knowledge on using Object/Relational bridge technologies such as Hibernate. HQL, Hibernate Caching, Hibernate Transactions.</w:t>
      </w:r>
    </w:p>
    <w:p w:rsidR="00B13A6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Extensive experience in designing, implementing, and managing data streaming solutions using Amazon Kinesis Firehose.</w:t>
      </w:r>
    </w:p>
    <w:p w:rsidR="00B13A6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Proficient in setting up and configuring Kinesis Firehose delivery streams to ingest, transform, and load streaming data into AWS data lakes and analytics services.</w:t>
      </w:r>
    </w:p>
    <w:p w:rsidR="00010DC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Experienced in core AWS services (S3, EC2, ELB, Route53, VPC, Subnet, Auto Scaling, clou</w:t>
      </w:r>
      <w:r w:rsidR="00010DC1">
        <w:rPr>
          <w:rFonts w:ascii="Century Gothic" w:eastAsia="Century Gothic" w:hAnsi="Century Gothic" w:cs="Century Gothic"/>
          <w:color w:val="595959"/>
          <w:sz w:val="18"/>
          <w:szCs w:val="18"/>
        </w:rPr>
        <w:t xml:space="preserve">d Trail, cloud Watch, ECS </w:t>
      </w:r>
      <w:proofErr w:type="spellStart"/>
      <w:r w:rsidR="00010DC1">
        <w:rPr>
          <w:rFonts w:ascii="Century Gothic" w:eastAsia="Century Gothic" w:hAnsi="Century Gothic" w:cs="Century Gothic"/>
          <w:color w:val="595959"/>
          <w:sz w:val="18"/>
          <w:szCs w:val="18"/>
        </w:rPr>
        <w:t>etc</w:t>
      </w:r>
      <w:proofErr w:type="spellEnd"/>
      <w:r w:rsidR="00010DC1">
        <w:rPr>
          <w:rFonts w:ascii="Century Gothic" w:eastAsia="Century Gothic" w:hAnsi="Century Gothic" w:cs="Century Gothic"/>
          <w:color w:val="595959"/>
          <w:sz w:val="18"/>
          <w:szCs w:val="18"/>
        </w:rPr>
        <w:t>).</w:t>
      </w:r>
    </w:p>
    <w:p w:rsidR="00B13A61" w:rsidRDefault="00010DC1"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w:t>
      </w:r>
      <w:r w:rsidR="002F2F1D">
        <w:rPr>
          <w:rFonts w:ascii="Century Gothic" w:eastAsia="Century Gothic" w:hAnsi="Century Gothic" w:cs="Century Gothic"/>
          <w:color w:val="595959"/>
          <w:sz w:val="18"/>
          <w:szCs w:val="18"/>
        </w:rPr>
        <w:t>● Hands-on experience in deploying and managing applications on GCP using Kubernetes Engine and Cloud Run.</w:t>
      </w:r>
    </w:p>
    <w:p w:rsidR="00B13A6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Extensive experience in crafting well-organized GraphQL schemas, defining types, queries, mutations, and relationships to meet application requirements.</w:t>
      </w:r>
    </w:p>
    <w:p w:rsidR="00294FF0" w:rsidRPr="00294FF0" w:rsidRDefault="00294FF0"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xml:space="preserve">● </w:t>
      </w:r>
      <w:r w:rsidRPr="00294FF0">
        <w:rPr>
          <w:rFonts w:ascii="Century Gothic" w:eastAsia="Century Gothic" w:hAnsi="Century Gothic" w:cs="Century Gothic"/>
          <w:color w:val="595959"/>
          <w:sz w:val="18"/>
          <w:szCs w:val="18"/>
        </w:rPr>
        <w:t>Extensive knowledge of .NET frameworks, including ASP.NET MVC, Web API, and .NET Core, with a proven track record of building scalable and efficient applications.</w:t>
      </w:r>
    </w:p>
    <w:p w:rsidR="00294FF0" w:rsidRPr="00294FF0" w:rsidRDefault="00294FF0"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xml:space="preserve">● </w:t>
      </w:r>
      <w:r w:rsidRPr="00294FF0">
        <w:rPr>
          <w:rFonts w:ascii="Century Gothic" w:eastAsia="Century Gothic" w:hAnsi="Century Gothic" w:cs="Century Gothic"/>
          <w:color w:val="595959"/>
          <w:sz w:val="18"/>
          <w:szCs w:val="18"/>
        </w:rPr>
        <w:t>Skilled in database design and development using SQL Server, with experience in optimizing database performance and ensuring data integrity.</w:t>
      </w:r>
    </w:p>
    <w:p w:rsidR="00294FF0" w:rsidRDefault="00294FF0"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xml:space="preserve">● </w:t>
      </w:r>
      <w:r w:rsidRPr="00294FF0">
        <w:rPr>
          <w:rFonts w:ascii="Century Gothic" w:eastAsia="Century Gothic" w:hAnsi="Century Gothic" w:cs="Century Gothic"/>
          <w:color w:val="595959"/>
          <w:sz w:val="18"/>
          <w:szCs w:val="18"/>
        </w:rPr>
        <w:t>Strong problem-solving skills and a collaborative mindset, adept at working closely with cross-functional teams to deliver projects on time and within budget.</w:t>
      </w:r>
    </w:p>
    <w:p w:rsidR="00B13A6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Expertise in Webpage Development utilizing MVC JavaScript frameworks, HTML5, CSS3, jQuery, Bootstrap, Angular 2, React.js, Node.js and Developed tools using Python, Shell script, XML to automate some of the menial tasks.</w:t>
      </w:r>
    </w:p>
    <w:p w:rsidR="00B13A6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Skilled in configuring data inputs, parsing rules, and field extractions in Splunk Cloud to ingest and normalize data from various sources, including logs, metrics, and events.</w:t>
      </w:r>
    </w:p>
    <w:p w:rsidR="00B13A6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Expertise in Splunk data management, including data retention policies, index lifecycle management, and data partitioning strategies for optimizing storage and performance.</w:t>
      </w:r>
    </w:p>
    <w:p w:rsidR="00B13A61" w:rsidRDefault="002F2F1D" w:rsidP="00AC158D">
      <w:pPr>
        <w:pStyle w:val="p"/>
        <w:spacing w:line="260" w:lineRule="atLeast"/>
        <w:ind w:right="400"/>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 Advanced understanding of Kinesis Firehose delivery stream destinations, including Amazon S3, Amazon Redshift, Amazon Elasticsearch Service, and Amazon OpenSearch Service.</w:t>
      </w:r>
    </w:p>
    <w:p w:rsidR="00B13A61" w:rsidRPr="00AC158D" w:rsidRDefault="00AC158D" w:rsidP="00AC158D">
      <w:pPr>
        <w:pStyle w:val="divdocumentheading"/>
        <w:tabs>
          <w:tab w:val="left" w:pos="4520"/>
          <w:tab w:val="left" w:pos="10900"/>
        </w:tabs>
        <w:spacing w:before="420" w:line="260" w:lineRule="atLeast"/>
        <w:rPr>
          <w:rFonts w:ascii="Courier New" w:eastAsia="Courier New" w:hAnsi="Courier New" w:cs="Courier New"/>
          <w:b/>
          <w:bCs/>
          <w:color w:val="595959"/>
          <w:sz w:val="18"/>
          <w:szCs w:val="18"/>
          <w:u w:val="single"/>
        </w:rPr>
      </w:pPr>
      <w:r w:rsidRPr="00AC158D">
        <w:rPr>
          <w:rStyle w:val="divdocumentdivsectiontitle"/>
          <w:rFonts w:ascii="Courier New" w:eastAsia="Courier New" w:hAnsi="Courier New" w:cs="Courier New"/>
          <w:b/>
          <w:bCs/>
          <w:u w:val="single"/>
        </w:rPr>
        <w:t xml:space="preserve">  Work Experience</w:t>
      </w:r>
    </w:p>
    <w:p w:rsidR="00FB35C0" w:rsidRDefault="00AC158D" w:rsidP="00AC158D">
      <w:pPr>
        <w:pStyle w:val="divdocumentsinglecolumn"/>
        <w:pBdr>
          <w:left w:val="none" w:sz="0" w:space="0" w:color="auto"/>
          <w:right w:val="none" w:sz="0" w:space="0" w:color="auto"/>
        </w:pBdr>
        <w:spacing w:line="260" w:lineRule="atLeast"/>
        <w:ind w:left="-464" w:right="400"/>
        <w:rPr>
          <w:rFonts w:ascii="Century Gothic" w:eastAsia="Century Gothic" w:hAnsi="Century Gothic" w:cs="Century Gothic"/>
          <w:color w:val="595959"/>
          <w:sz w:val="20"/>
          <w:szCs w:val="18"/>
        </w:rPr>
      </w:pPr>
      <w:r>
        <w:rPr>
          <w:rStyle w:val="spanjobtitle"/>
          <w:rFonts w:ascii="Century Gothic" w:eastAsia="Century Gothic" w:hAnsi="Century Gothic" w:cs="Century Gothic"/>
          <w:color w:val="595959"/>
          <w:sz w:val="20"/>
          <w:szCs w:val="18"/>
        </w:rPr>
        <w:t xml:space="preserve">          </w:t>
      </w:r>
      <w:r w:rsidR="002F2F1D" w:rsidRPr="004108A0">
        <w:rPr>
          <w:rStyle w:val="spanjobtitle"/>
          <w:rFonts w:ascii="Century Gothic" w:eastAsia="Century Gothic" w:hAnsi="Century Gothic" w:cs="Century Gothic"/>
          <w:color w:val="595959"/>
          <w:sz w:val="20"/>
          <w:szCs w:val="18"/>
        </w:rPr>
        <w:t>Lead java Full stack Developer</w:t>
      </w:r>
      <w:r w:rsidR="002F2F1D" w:rsidRPr="004108A0">
        <w:rPr>
          <w:rStyle w:val="sprtr"/>
          <w:rFonts w:ascii="Century Gothic" w:eastAsia="Century Gothic" w:hAnsi="Century Gothic" w:cs="Century Gothic"/>
          <w:color w:val="595959"/>
          <w:sz w:val="20"/>
          <w:szCs w:val="18"/>
        </w:rPr>
        <w:t>|</w:t>
      </w:r>
      <w:r w:rsidR="004108A0" w:rsidRPr="00CD6419">
        <w:rPr>
          <w:rStyle w:val="span"/>
          <w:rFonts w:ascii="Century Gothic" w:eastAsia="Century Gothic" w:hAnsi="Century Gothic" w:cs="Century Gothic"/>
          <w:b/>
          <w:color w:val="595959"/>
          <w:sz w:val="20"/>
          <w:szCs w:val="18"/>
        </w:rPr>
        <w:t>ESTES EXPRESS</w:t>
      </w:r>
      <w:r w:rsidR="002F2F1D" w:rsidRPr="00CD6419">
        <w:rPr>
          <w:rStyle w:val="span"/>
          <w:rFonts w:ascii="Century Gothic" w:eastAsia="Century Gothic" w:hAnsi="Century Gothic" w:cs="Century Gothic"/>
          <w:b/>
          <w:color w:val="595959"/>
          <w:sz w:val="20"/>
          <w:szCs w:val="18"/>
        </w:rPr>
        <w:t xml:space="preserve"> - </w:t>
      </w:r>
      <w:r w:rsidR="00CD6419" w:rsidRPr="00CD6419">
        <w:rPr>
          <w:rStyle w:val="span"/>
          <w:rFonts w:ascii="Century Gothic" w:eastAsia="Century Gothic" w:hAnsi="Century Gothic" w:cs="Century Gothic"/>
          <w:b/>
          <w:color w:val="595959"/>
          <w:sz w:val="20"/>
          <w:szCs w:val="18"/>
        </w:rPr>
        <w:t>Remote</w:t>
      </w:r>
      <w:r w:rsidR="002F2F1D" w:rsidRPr="00CD6419">
        <w:rPr>
          <w:rStyle w:val="sprtr"/>
          <w:rFonts w:ascii="Century Gothic" w:eastAsia="Century Gothic" w:hAnsi="Century Gothic" w:cs="Century Gothic"/>
          <w:b/>
          <w:color w:val="595959"/>
          <w:sz w:val="20"/>
          <w:szCs w:val="18"/>
        </w:rPr>
        <w:t>|</w:t>
      </w:r>
      <w:r>
        <w:rPr>
          <w:rStyle w:val="sprtr"/>
          <w:rFonts w:ascii="Century Gothic" w:eastAsia="Century Gothic" w:hAnsi="Century Gothic" w:cs="Century Gothic"/>
          <w:b/>
          <w:color w:val="595959"/>
          <w:sz w:val="20"/>
          <w:szCs w:val="18"/>
        </w:rPr>
        <w:tab/>
      </w:r>
      <w:r>
        <w:rPr>
          <w:rStyle w:val="sprtr"/>
          <w:rFonts w:ascii="Century Gothic" w:eastAsia="Century Gothic" w:hAnsi="Century Gothic" w:cs="Century Gothic"/>
          <w:b/>
          <w:color w:val="595959"/>
          <w:sz w:val="20"/>
          <w:szCs w:val="18"/>
        </w:rPr>
        <w:tab/>
      </w:r>
      <w:r>
        <w:rPr>
          <w:rStyle w:val="sprtr"/>
          <w:rFonts w:ascii="Century Gothic" w:eastAsia="Century Gothic" w:hAnsi="Century Gothic" w:cs="Century Gothic"/>
          <w:b/>
          <w:color w:val="595959"/>
          <w:sz w:val="20"/>
          <w:szCs w:val="18"/>
        </w:rPr>
        <w:tab/>
      </w:r>
      <w:r>
        <w:rPr>
          <w:rStyle w:val="sprtr"/>
          <w:rFonts w:ascii="Century Gothic" w:eastAsia="Century Gothic" w:hAnsi="Century Gothic" w:cs="Century Gothic"/>
          <w:b/>
          <w:color w:val="595959"/>
          <w:sz w:val="20"/>
          <w:szCs w:val="18"/>
        </w:rPr>
        <w:tab/>
      </w:r>
      <w:r>
        <w:rPr>
          <w:rStyle w:val="span"/>
          <w:rFonts w:ascii="Century Gothic" w:eastAsia="Century Gothic" w:hAnsi="Century Gothic" w:cs="Century Gothic"/>
          <w:b/>
          <w:color w:val="595959"/>
          <w:sz w:val="20"/>
          <w:szCs w:val="18"/>
        </w:rPr>
        <w:t>01/2022 - Current</w:t>
      </w:r>
    </w:p>
    <w:p w:rsidR="00FB35C0" w:rsidRPr="004108A0" w:rsidRDefault="00FB35C0" w:rsidP="00AC158D">
      <w:pPr>
        <w:pStyle w:val="divdocumentsinglecolumn"/>
        <w:pBdr>
          <w:left w:val="none" w:sz="0" w:space="0" w:color="auto"/>
          <w:right w:val="none" w:sz="0" w:space="0" w:color="auto"/>
        </w:pBdr>
        <w:spacing w:line="260" w:lineRule="atLeast"/>
        <w:ind w:right="400"/>
        <w:jc w:val="center"/>
        <w:rPr>
          <w:rFonts w:ascii="Century Gothic" w:eastAsia="Century Gothic" w:hAnsi="Century Gothic" w:cs="Century Gothic"/>
          <w:color w:val="595959"/>
          <w:sz w:val="20"/>
          <w:szCs w:val="18"/>
        </w:rPr>
      </w:pPr>
    </w:p>
    <w:p w:rsidR="00B13A61" w:rsidRDefault="001C78F3"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Extensively used Java 17</w:t>
      </w:r>
      <w:r w:rsidR="002F2F1D">
        <w:rPr>
          <w:rStyle w:val="span"/>
          <w:rFonts w:ascii="Century Gothic" w:eastAsia="Century Gothic" w:hAnsi="Century Gothic" w:cs="Century Gothic"/>
          <w:color w:val="595959"/>
          <w:sz w:val="18"/>
          <w:szCs w:val="18"/>
        </w:rPr>
        <w:t xml:space="preserve"> features such as lambda expressions, parallel operations on collections, multithreading and for effective sorting mechanisms and Streams to store and process the data</w:t>
      </w:r>
      <w:r>
        <w:rPr>
          <w:rStyle w:val="span"/>
          <w:rFonts w:ascii="Century Gothic" w:eastAsia="Century Gothic" w:hAnsi="Century Gothic" w:cs="Century Gothic"/>
          <w:color w:val="595959"/>
          <w:sz w:val="18"/>
          <w:szCs w:val="18"/>
        </w:rPr>
        <w:t>.</w:t>
      </w:r>
    </w:p>
    <w:p w:rsidR="00010DC1" w:rsidRPr="001C78F3" w:rsidRDefault="009A281C" w:rsidP="001C78F3">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sidRPr="009A281C">
        <w:rPr>
          <w:rStyle w:val="span"/>
          <w:rFonts w:ascii="Century Gothic" w:eastAsia="Century Gothic" w:hAnsi="Century Gothic" w:cs="Century Gothic"/>
          <w:color w:val="595959"/>
          <w:sz w:val="18"/>
          <w:szCs w:val="18"/>
        </w:rPr>
        <w:t xml:space="preserve">Developed and deployed Java applications on Google Cloud </w:t>
      </w:r>
      <w:proofErr w:type="gramStart"/>
      <w:r w:rsidRPr="009A281C">
        <w:rPr>
          <w:rStyle w:val="span"/>
          <w:rFonts w:ascii="Century Gothic" w:eastAsia="Century Gothic" w:hAnsi="Century Gothic" w:cs="Century Gothic"/>
          <w:color w:val="595959"/>
          <w:sz w:val="18"/>
          <w:szCs w:val="18"/>
        </w:rPr>
        <w:t>Platform</w:t>
      </w:r>
      <w:r w:rsidR="00010DC1">
        <w:rPr>
          <w:rStyle w:val="span"/>
          <w:rFonts w:ascii="Century Gothic" w:eastAsia="Century Gothic" w:hAnsi="Century Gothic" w:cs="Century Gothic"/>
          <w:color w:val="595959"/>
          <w:sz w:val="18"/>
          <w:szCs w:val="18"/>
        </w:rPr>
        <w:t>(</w:t>
      </w:r>
      <w:proofErr w:type="gramEnd"/>
      <w:r w:rsidR="00010DC1">
        <w:rPr>
          <w:rStyle w:val="span"/>
          <w:rFonts w:ascii="Century Gothic" w:eastAsia="Century Gothic" w:hAnsi="Century Gothic" w:cs="Century Gothic"/>
          <w:color w:val="595959"/>
          <w:sz w:val="18"/>
          <w:szCs w:val="18"/>
        </w:rPr>
        <w:t>GCP)</w:t>
      </w:r>
      <w:r w:rsidRPr="009A281C">
        <w:rPr>
          <w:rStyle w:val="span"/>
          <w:rFonts w:ascii="Century Gothic" w:eastAsia="Century Gothic" w:hAnsi="Century Gothic" w:cs="Century Gothic"/>
          <w:color w:val="595959"/>
          <w:sz w:val="18"/>
          <w:szCs w:val="18"/>
        </w:rPr>
        <w:t xml:space="preserve">, utilizing services like Google App Engine and Google </w:t>
      </w:r>
      <w:proofErr w:type="spellStart"/>
      <w:r w:rsidRPr="009A281C">
        <w:rPr>
          <w:rStyle w:val="span"/>
          <w:rFonts w:ascii="Century Gothic" w:eastAsia="Century Gothic" w:hAnsi="Century Gothic" w:cs="Century Gothic"/>
          <w:color w:val="595959"/>
          <w:sz w:val="18"/>
          <w:szCs w:val="18"/>
        </w:rPr>
        <w:t>Kubernetes</w:t>
      </w:r>
      <w:proofErr w:type="spellEnd"/>
      <w:r w:rsidRPr="009A281C">
        <w:rPr>
          <w:rStyle w:val="span"/>
          <w:rFonts w:ascii="Century Gothic" w:eastAsia="Century Gothic" w:hAnsi="Century Gothic" w:cs="Century Gothic"/>
          <w:color w:val="595959"/>
          <w:sz w:val="18"/>
          <w:szCs w:val="18"/>
        </w:rPr>
        <w:t xml:space="preserve"> Engine for scalable solutions.</w:t>
      </w:r>
      <w:r w:rsidR="00010DC1" w:rsidRPr="00010DC1">
        <w:rPr>
          <w:rStyle w:val="span"/>
          <w:rFonts w:ascii="Century Gothic" w:eastAsia="Century Gothic" w:hAnsi="Century Gothic" w:cs="Century Gothic"/>
          <w:color w:val="595959"/>
          <w:sz w:val="18"/>
          <w:szCs w:val="18"/>
        </w:rPr>
        <w:t xml:space="preserve"> </w:t>
      </w:r>
    </w:p>
    <w:p w:rsidR="00CB0082" w:rsidRPr="00CB0082" w:rsidRDefault="00CB0082" w:rsidP="00CB0082">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sidRPr="00CB0082">
        <w:rPr>
          <w:rStyle w:val="span"/>
          <w:rFonts w:ascii="Century Gothic" w:eastAsia="Century Gothic" w:hAnsi="Century Gothic" w:cs="Century Gothic"/>
          <w:color w:val="595959"/>
          <w:sz w:val="18"/>
          <w:szCs w:val="18"/>
        </w:rPr>
        <w:lastRenderedPageBreak/>
        <w:t xml:space="preserve">Configured and managed Kafka consumer groups to balance message consumption load and ensure fault tolerance. </w:t>
      </w:r>
    </w:p>
    <w:p w:rsidR="00700A6F" w:rsidRPr="00700A6F" w:rsidRDefault="00700A6F" w:rsidP="001C78F3">
      <w:pPr>
        <w:pStyle w:val="divdocumentulli"/>
        <w:numPr>
          <w:ilvl w:val="0"/>
          <w:numId w:val="1"/>
        </w:numPr>
        <w:spacing w:line="260" w:lineRule="atLeast"/>
        <w:ind w:left="0" w:right="400" w:hanging="183"/>
        <w:rPr>
          <w:rStyle w:val="span"/>
          <w:sz w:val="18"/>
          <w:szCs w:val="18"/>
        </w:rPr>
      </w:pPr>
      <w:r w:rsidRPr="00700A6F">
        <w:rPr>
          <w:rStyle w:val="span"/>
          <w:rFonts w:ascii="Century Gothic" w:eastAsia="Century Gothic" w:hAnsi="Century Gothic" w:cs="Century Gothic"/>
          <w:color w:val="595959"/>
          <w:sz w:val="18"/>
          <w:szCs w:val="18"/>
        </w:rPr>
        <w:t xml:space="preserve">Deployed and managed containerized applications on </w:t>
      </w:r>
      <w:r w:rsidRPr="00700A6F">
        <w:rPr>
          <w:rStyle w:val="span"/>
          <w:rFonts w:ascii="Century Gothic" w:eastAsia="Century Gothic" w:hAnsi="Century Gothic" w:cs="Century Gothic"/>
          <w:b/>
          <w:bCs/>
          <w:color w:val="595959"/>
          <w:sz w:val="18"/>
          <w:szCs w:val="18"/>
        </w:rPr>
        <w:t>GKE</w:t>
      </w:r>
      <w:r w:rsidRPr="00700A6F">
        <w:rPr>
          <w:rStyle w:val="span"/>
          <w:rFonts w:ascii="Century Gothic" w:eastAsia="Century Gothic" w:hAnsi="Century Gothic" w:cs="Century Gothic"/>
          <w:color w:val="595959"/>
          <w:sz w:val="18"/>
          <w:szCs w:val="18"/>
        </w:rPr>
        <w:t xml:space="preserve">, leveraging </w:t>
      </w:r>
      <w:proofErr w:type="spellStart"/>
      <w:r w:rsidRPr="00700A6F">
        <w:rPr>
          <w:rStyle w:val="span"/>
          <w:rFonts w:ascii="Century Gothic" w:eastAsia="Century Gothic" w:hAnsi="Century Gothic" w:cs="Century Gothic"/>
          <w:color w:val="595959"/>
          <w:sz w:val="18"/>
          <w:szCs w:val="18"/>
        </w:rPr>
        <w:t>Kubernetes</w:t>
      </w:r>
      <w:proofErr w:type="spellEnd"/>
      <w:r w:rsidRPr="00700A6F">
        <w:rPr>
          <w:rStyle w:val="span"/>
          <w:rFonts w:ascii="Century Gothic" w:eastAsia="Century Gothic" w:hAnsi="Century Gothic" w:cs="Century Gothic"/>
          <w:color w:val="595959"/>
          <w:sz w:val="18"/>
          <w:szCs w:val="18"/>
        </w:rPr>
        <w:t xml:space="preserve"> for orchestration and scaling.</w:t>
      </w:r>
    </w:p>
    <w:p w:rsidR="009A281C" w:rsidRPr="001C78F3" w:rsidRDefault="00010DC1" w:rsidP="001C78F3">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sidRPr="00010DC1">
        <w:rPr>
          <w:rStyle w:val="span"/>
          <w:rFonts w:ascii="Century Gothic" w:eastAsia="Century Gothic" w:hAnsi="Century Gothic" w:cs="Century Gothic"/>
          <w:color w:val="595959"/>
          <w:sz w:val="18"/>
          <w:szCs w:val="18"/>
        </w:rPr>
        <w:t xml:space="preserve">Deployed and managed applications on J2EE servers such as Apache Tomcat, </w:t>
      </w:r>
      <w:proofErr w:type="spellStart"/>
      <w:r w:rsidRPr="00010DC1">
        <w:rPr>
          <w:rStyle w:val="span"/>
          <w:rFonts w:ascii="Century Gothic" w:eastAsia="Century Gothic" w:hAnsi="Century Gothic" w:cs="Century Gothic"/>
          <w:color w:val="595959"/>
          <w:sz w:val="18"/>
          <w:szCs w:val="18"/>
        </w:rPr>
        <w:t>JBoss</w:t>
      </w:r>
      <w:proofErr w:type="spellEnd"/>
      <w:r w:rsidRPr="00010DC1">
        <w:rPr>
          <w:rStyle w:val="span"/>
          <w:rFonts w:ascii="Century Gothic" w:eastAsia="Century Gothic" w:hAnsi="Century Gothic" w:cs="Century Gothic"/>
          <w:color w:val="595959"/>
          <w:sz w:val="18"/>
          <w:szCs w:val="18"/>
        </w:rPr>
        <w:t xml:space="preserve">, or </w:t>
      </w:r>
      <w:proofErr w:type="spellStart"/>
      <w:r w:rsidRPr="00010DC1">
        <w:rPr>
          <w:rStyle w:val="span"/>
          <w:rFonts w:ascii="Century Gothic" w:eastAsia="Century Gothic" w:hAnsi="Century Gothic" w:cs="Century Gothic"/>
          <w:color w:val="595959"/>
          <w:sz w:val="18"/>
          <w:szCs w:val="18"/>
        </w:rPr>
        <w:t>WebSphere</w:t>
      </w:r>
      <w:proofErr w:type="spellEnd"/>
      <w:r w:rsidRPr="00010DC1">
        <w:rPr>
          <w:rStyle w:val="span"/>
          <w:rFonts w:ascii="Century Gothic" w:eastAsia="Century Gothic" w:hAnsi="Century Gothic" w:cs="Century Gothic"/>
          <w:color w:val="595959"/>
          <w:sz w:val="18"/>
          <w:szCs w:val="18"/>
        </w:rPr>
        <w:t>, ensuring high availability and reliability.</w:t>
      </w:r>
    </w:p>
    <w:p w:rsidR="0083421D" w:rsidRPr="009A281C" w:rsidRDefault="009A281C" w:rsidP="009A281C">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W</w:t>
      </w:r>
      <w:r w:rsidR="0083421D" w:rsidRPr="009A281C">
        <w:rPr>
          <w:rStyle w:val="span"/>
          <w:rFonts w:ascii="Century Gothic" w:eastAsia="Century Gothic" w:hAnsi="Century Gothic" w:cs="Century Gothic"/>
          <w:color w:val="595959"/>
          <w:sz w:val="18"/>
          <w:szCs w:val="18"/>
        </w:rPr>
        <w:t xml:space="preserve">rote </w:t>
      </w:r>
      <w:proofErr w:type="spellStart"/>
      <w:r w:rsidR="0083421D" w:rsidRPr="009A281C">
        <w:rPr>
          <w:rStyle w:val="span"/>
          <w:rFonts w:ascii="Century Gothic" w:eastAsia="Century Gothic" w:hAnsi="Century Gothic" w:cs="Century Gothic"/>
          <w:color w:val="595959"/>
          <w:sz w:val="18"/>
          <w:szCs w:val="18"/>
        </w:rPr>
        <w:t>TypeScript</w:t>
      </w:r>
      <w:proofErr w:type="spellEnd"/>
      <w:r w:rsidR="0083421D" w:rsidRPr="009A281C">
        <w:rPr>
          <w:rStyle w:val="span"/>
          <w:rFonts w:ascii="Century Gothic" w:eastAsia="Century Gothic" w:hAnsi="Century Gothic" w:cs="Century Gothic"/>
          <w:color w:val="595959"/>
          <w:sz w:val="18"/>
          <w:szCs w:val="18"/>
        </w:rPr>
        <w:t xml:space="preserve"> code for front-end logic, using ES10 features where applicable, and integrating these features into the existing React application.</w:t>
      </w:r>
    </w:p>
    <w:p w:rsidR="001C78F3" w:rsidRPr="00CB0082" w:rsidRDefault="001C78F3"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sidRPr="001C78F3">
        <w:rPr>
          <w:rStyle w:val="span"/>
          <w:rFonts w:ascii="Century Gothic" w:eastAsia="Century Gothic" w:hAnsi="Century Gothic" w:cs="Century Gothic"/>
          <w:color w:val="595959"/>
          <w:sz w:val="18"/>
          <w:szCs w:val="18"/>
        </w:rPr>
        <w:t>Assisted in troubleshooting and debugging Spark applications, identifying bottlenecks and optimizing resource utilization.</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proofErr w:type="spellStart"/>
      <w:r>
        <w:rPr>
          <w:rStyle w:val="span"/>
          <w:rFonts w:ascii="Century Gothic" w:eastAsia="Century Gothic" w:hAnsi="Century Gothic" w:cs="Century Gothic"/>
          <w:color w:val="595959"/>
          <w:sz w:val="18"/>
          <w:szCs w:val="18"/>
        </w:rPr>
        <w:t>Microservices</w:t>
      </w:r>
      <w:proofErr w:type="spellEnd"/>
      <w:r>
        <w:rPr>
          <w:rStyle w:val="span"/>
          <w:rFonts w:ascii="Century Gothic" w:eastAsia="Century Gothic" w:hAnsi="Century Gothic" w:cs="Century Gothic"/>
          <w:color w:val="595959"/>
          <w:sz w:val="18"/>
          <w:szCs w:val="18"/>
        </w:rPr>
        <w:t xml:space="preserve"> have been built using Spring boot, Spring security and deployed to AWS cloud</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Developed </w:t>
      </w:r>
      <w:proofErr w:type="spellStart"/>
      <w:r>
        <w:rPr>
          <w:rStyle w:val="span"/>
          <w:rFonts w:ascii="Century Gothic" w:eastAsia="Century Gothic" w:hAnsi="Century Gothic" w:cs="Century Gothic"/>
          <w:color w:val="595959"/>
          <w:sz w:val="18"/>
          <w:szCs w:val="18"/>
        </w:rPr>
        <w:t>RESTful</w:t>
      </w:r>
      <w:proofErr w:type="spellEnd"/>
      <w:r>
        <w:rPr>
          <w:rStyle w:val="span"/>
          <w:rFonts w:ascii="Century Gothic" w:eastAsia="Century Gothic" w:hAnsi="Century Gothic" w:cs="Century Gothic"/>
          <w:color w:val="595959"/>
          <w:sz w:val="18"/>
          <w:szCs w:val="18"/>
        </w:rPr>
        <w:t xml:space="preserve"> </w:t>
      </w:r>
      <w:proofErr w:type="spellStart"/>
      <w:r>
        <w:rPr>
          <w:rStyle w:val="span"/>
          <w:rFonts w:ascii="Century Gothic" w:eastAsia="Century Gothic" w:hAnsi="Century Gothic" w:cs="Century Gothic"/>
          <w:color w:val="595959"/>
          <w:sz w:val="18"/>
          <w:szCs w:val="18"/>
        </w:rPr>
        <w:t>Microservices</w:t>
      </w:r>
      <w:proofErr w:type="spellEnd"/>
      <w:r>
        <w:rPr>
          <w:rStyle w:val="span"/>
          <w:rFonts w:ascii="Century Gothic" w:eastAsia="Century Gothic" w:hAnsi="Century Gothic" w:cs="Century Gothic"/>
          <w:color w:val="595959"/>
          <w:sz w:val="18"/>
          <w:szCs w:val="18"/>
        </w:rPr>
        <w:t xml:space="preserve"> using Spring Boot for the application to seamlessly integrate with supporting sub systems</w:t>
      </w:r>
    </w:p>
    <w:p w:rsidR="0083421D"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Deployed Spring Boot based microservices in Kubernetes, Docker and Amazon EC2 container using Jenkins Worked on Java REST API development and developed data persistence framework for working with huge datasets</w:t>
      </w:r>
      <w:r w:rsidR="00294FF0">
        <w:rPr>
          <w:rStyle w:val="span"/>
          <w:rFonts w:ascii="Century Gothic" w:eastAsia="Century Gothic" w:hAnsi="Century Gothic" w:cs="Century Gothic"/>
          <w:color w:val="595959"/>
          <w:sz w:val="18"/>
          <w:szCs w:val="18"/>
        </w:rPr>
        <w:t>.</w:t>
      </w:r>
    </w:p>
    <w:p w:rsidR="00294FF0" w:rsidRDefault="00294FF0"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sidRPr="00294FF0">
        <w:rPr>
          <w:rStyle w:val="span"/>
          <w:rFonts w:ascii="Century Gothic" w:eastAsia="Century Gothic" w:hAnsi="Century Gothic" w:cs="Century Gothic"/>
          <w:color w:val="595959"/>
          <w:sz w:val="18"/>
          <w:szCs w:val="18"/>
        </w:rPr>
        <w:t>Implemented .NET Core-based backend services, RESTful APIs, and microservices to support various business functionalities and integrate with external systems.</w:t>
      </w:r>
    </w:p>
    <w:p w:rsidR="00700A6F" w:rsidRPr="00700A6F" w:rsidRDefault="00700A6F" w:rsidP="00CB0082">
      <w:pPr>
        <w:pStyle w:val="divdocumentulli"/>
        <w:numPr>
          <w:ilvl w:val="0"/>
          <w:numId w:val="1"/>
        </w:numPr>
        <w:spacing w:line="260" w:lineRule="atLeast"/>
        <w:ind w:left="0" w:right="400" w:hanging="183"/>
        <w:rPr>
          <w:rStyle w:val="span"/>
          <w:sz w:val="18"/>
          <w:szCs w:val="18"/>
        </w:rPr>
      </w:pPr>
      <w:r w:rsidRPr="00700A6F">
        <w:rPr>
          <w:rStyle w:val="span"/>
          <w:rFonts w:ascii="Century Gothic" w:eastAsia="Century Gothic" w:hAnsi="Century Gothic" w:cs="Century Gothic"/>
          <w:color w:val="595959"/>
          <w:sz w:val="18"/>
          <w:szCs w:val="18"/>
        </w:rPr>
        <w:t xml:space="preserve">Analyzed large datasets using </w:t>
      </w:r>
      <w:proofErr w:type="spellStart"/>
      <w:r w:rsidRPr="00700A6F">
        <w:rPr>
          <w:rStyle w:val="span"/>
          <w:rFonts w:ascii="Century Gothic" w:eastAsia="Century Gothic" w:hAnsi="Century Gothic" w:cs="Century Gothic"/>
          <w:b/>
          <w:bCs/>
          <w:color w:val="595959"/>
          <w:sz w:val="18"/>
          <w:szCs w:val="18"/>
        </w:rPr>
        <w:t>BigQuery</w:t>
      </w:r>
      <w:proofErr w:type="spellEnd"/>
      <w:r w:rsidRPr="00700A6F">
        <w:rPr>
          <w:rStyle w:val="span"/>
          <w:rFonts w:ascii="Century Gothic" w:eastAsia="Century Gothic" w:hAnsi="Century Gothic" w:cs="Century Gothic"/>
          <w:color w:val="595959"/>
          <w:sz w:val="18"/>
          <w:szCs w:val="18"/>
        </w:rPr>
        <w:t>, implementing SQL queries for data extraction and reporting, optimizing performance for analytics.</w:t>
      </w:r>
    </w:p>
    <w:p w:rsidR="00CB0082" w:rsidRPr="00CB0082" w:rsidRDefault="00CB0082" w:rsidP="00CB0082">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sidRPr="00CB0082">
        <w:rPr>
          <w:rStyle w:val="span"/>
          <w:rFonts w:ascii="Century Gothic" w:eastAsia="Century Gothic" w:hAnsi="Century Gothic" w:cs="Century Gothic"/>
          <w:color w:val="595959"/>
          <w:sz w:val="18"/>
          <w:szCs w:val="18"/>
        </w:rPr>
        <w:t xml:space="preserve">Optimized </w:t>
      </w:r>
      <w:proofErr w:type="spellStart"/>
      <w:r w:rsidRPr="00CB0082">
        <w:rPr>
          <w:rStyle w:val="span"/>
          <w:rFonts w:ascii="Century Gothic" w:eastAsia="Century Gothic" w:hAnsi="Century Gothic" w:cs="Century Gothic"/>
          <w:color w:val="595959"/>
          <w:sz w:val="18"/>
          <w:szCs w:val="18"/>
        </w:rPr>
        <w:t>Hadoop</w:t>
      </w:r>
      <w:proofErr w:type="spellEnd"/>
      <w:r w:rsidRPr="00CB0082">
        <w:rPr>
          <w:rStyle w:val="span"/>
          <w:rFonts w:ascii="Century Gothic" w:eastAsia="Century Gothic" w:hAnsi="Century Gothic" w:cs="Century Gothic"/>
          <w:color w:val="595959"/>
          <w:sz w:val="18"/>
          <w:szCs w:val="18"/>
        </w:rPr>
        <w:t xml:space="preserve"> and Spark job performance by tuning configurations, adjusting resource allocations, and applying best practices for efficient data processing. </w:t>
      </w:r>
    </w:p>
    <w:p w:rsidR="009A281C" w:rsidRPr="001C78F3" w:rsidRDefault="009A281C" w:rsidP="00036EDF">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sidRPr="009A281C">
        <w:rPr>
          <w:rStyle w:val="span"/>
          <w:rFonts w:ascii="Century Gothic" w:eastAsia="Century Gothic" w:hAnsi="Century Gothic" w:cs="Century Gothic"/>
          <w:color w:val="595959"/>
          <w:sz w:val="18"/>
          <w:szCs w:val="18"/>
        </w:rPr>
        <w:t>Managed and monitored GCP resources using Google Cloud Console, ensuring optimal performance and cost efficiency.</w:t>
      </w:r>
    </w:p>
    <w:p w:rsidR="00036EDF" w:rsidRDefault="00036EDF" w:rsidP="00036EDF">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sidRPr="00036EDF">
        <w:rPr>
          <w:rStyle w:val="span"/>
          <w:rFonts w:ascii="Century Gothic" w:eastAsia="Century Gothic" w:hAnsi="Century Gothic" w:cs="Century Gothic"/>
          <w:color w:val="595959"/>
          <w:sz w:val="18"/>
          <w:szCs w:val="18"/>
        </w:rPr>
        <w:t>Configure</w:t>
      </w:r>
      <w:r>
        <w:rPr>
          <w:rStyle w:val="span"/>
          <w:rFonts w:ascii="Century Gothic" w:eastAsia="Century Gothic" w:hAnsi="Century Gothic" w:cs="Century Gothic"/>
          <w:color w:val="595959"/>
          <w:sz w:val="18"/>
          <w:szCs w:val="18"/>
        </w:rPr>
        <w:t>d</w:t>
      </w:r>
      <w:r w:rsidRPr="00036EDF">
        <w:rPr>
          <w:rStyle w:val="span"/>
          <w:rFonts w:ascii="Century Gothic" w:eastAsia="Century Gothic" w:hAnsi="Century Gothic" w:cs="Century Gothic"/>
          <w:color w:val="595959"/>
          <w:sz w:val="18"/>
          <w:szCs w:val="18"/>
        </w:rPr>
        <w:t xml:space="preserve"> and maintain CI/CD pipelines using tools such as Jenkins, </w:t>
      </w:r>
      <w:proofErr w:type="spellStart"/>
      <w:r w:rsidRPr="00036EDF">
        <w:rPr>
          <w:rStyle w:val="span"/>
          <w:rFonts w:ascii="Century Gothic" w:eastAsia="Century Gothic" w:hAnsi="Century Gothic" w:cs="Century Gothic"/>
          <w:color w:val="595959"/>
          <w:sz w:val="18"/>
          <w:szCs w:val="18"/>
        </w:rPr>
        <w:t>GitLab</w:t>
      </w:r>
      <w:proofErr w:type="spellEnd"/>
      <w:r w:rsidRPr="00036EDF">
        <w:rPr>
          <w:rStyle w:val="span"/>
          <w:rFonts w:ascii="Century Gothic" w:eastAsia="Century Gothic" w:hAnsi="Century Gothic" w:cs="Century Gothic"/>
          <w:color w:val="595959"/>
          <w:sz w:val="18"/>
          <w:szCs w:val="18"/>
        </w:rPr>
        <w:t xml:space="preserve"> CI, Travis CI, or </w:t>
      </w:r>
      <w:proofErr w:type="spellStart"/>
      <w:r w:rsidRPr="00036EDF">
        <w:rPr>
          <w:rStyle w:val="span"/>
          <w:rFonts w:ascii="Century Gothic" w:eastAsia="Century Gothic" w:hAnsi="Century Gothic" w:cs="Century Gothic"/>
          <w:color w:val="595959"/>
          <w:sz w:val="18"/>
          <w:szCs w:val="18"/>
        </w:rPr>
        <w:t>CircleCI</w:t>
      </w:r>
      <w:proofErr w:type="spellEnd"/>
      <w:r w:rsidRPr="00036EDF">
        <w:rPr>
          <w:rStyle w:val="span"/>
          <w:rFonts w:ascii="Century Gothic" w:eastAsia="Century Gothic" w:hAnsi="Century Gothic" w:cs="Century Gothic"/>
          <w:color w:val="595959"/>
          <w:sz w:val="18"/>
          <w:szCs w:val="18"/>
        </w:rPr>
        <w:t xml:space="preserve"> to automate build, test, and deployment processes.</w:t>
      </w:r>
    </w:p>
    <w:p w:rsidR="00B13A61" w:rsidRPr="00036EDF" w:rsidRDefault="002F2F1D" w:rsidP="00036EDF">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sidRPr="00036EDF">
        <w:rPr>
          <w:rStyle w:val="span"/>
          <w:rFonts w:ascii="Century Gothic" w:eastAsia="Century Gothic" w:hAnsi="Century Gothic" w:cs="Century Gothic"/>
          <w:color w:val="595959"/>
          <w:sz w:val="18"/>
          <w:szCs w:val="18"/>
        </w:rPr>
        <w:t>Utilizing Java tools in business, Web, and client-server environments including Java J2EE, Java multi-threading, Java Server Pages (JSP), Java Servlets, Struts, spring, Hibernate and Java database Connectivity (JDBC) technologies</w:t>
      </w:r>
      <w:r w:rsidR="00010DC1">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Implemented Java EE components using Spring MVC, Spring IOC, Spring transactions and Spring security modules</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Developed the Spring Boot 2.x applications using Java 1.8 using the advanced version of Eclipse IDE which is Spring Tool Suite (STS) and Maven as the build tool</w:t>
      </w:r>
      <w:r w:rsidR="00010DC1">
        <w:rPr>
          <w:rStyle w:val="span"/>
          <w:rFonts w:ascii="Century Gothic" w:eastAsia="Century Gothic" w:hAnsi="Century Gothic" w:cs="Century Gothic"/>
          <w:color w:val="595959"/>
          <w:sz w:val="18"/>
          <w:szCs w:val="18"/>
        </w:rPr>
        <w:t>.</w:t>
      </w:r>
    </w:p>
    <w:p w:rsidR="00010DC1" w:rsidRPr="00010DC1" w:rsidRDefault="00010DC1" w:rsidP="00CB0082">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sidRPr="00010DC1">
        <w:rPr>
          <w:rStyle w:val="span"/>
          <w:rFonts w:ascii="Century Gothic" w:eastAsia="Century Gothic" w:hAnsi="Century Gothic" w:cs="Century Gothic"/>
          <w:color w:val="595959"/>
          <w:sz w:val="18"/>
          <w:szCs w:val="18"/>
        </w:rPr>
        <w:t xml:space="preserve">Designed and developed the persistence tier using Java, J2EE, Spring, Struts, JSF, JSP, Servlets, </w:t>
      </w:r>
      <w:proofErr w:type="spellStart"/>
      <w:r w:rsidRPr="00010DC1">
        <w:rPr>
          <w:rStyle w:val="span"/>
          <w:rFonts w:ascii="Century Gothic" w:eastAsia="Century Gothic" w:hAnsi="Century Gothic" w:cs="Century Gothic"/>
          <w:color w:val="595959"/>
          <w:sz w:val="18"/>
          <w:szCs w:val="18"/>
        </w:rPr>
        <w:t>NetBeans</w:t>
      </w:r>
      <w:proofErr w:type="spellEnd"/>
      <w:r w:rsidRPr="00010DC1">
        <w:rPr>
          <w:rStyle w:val="span"/>
          <w:rFonts w:ascii="Century Gothic" w:eastAsia="Century Gothic" w:hAnsi="Century Gothic" w:cs="Century Gothic"/>
          <w:color w:val="595959"/>
          <w:sz w:val="18"/>
          <w:szCs w:val="18"/>
        </w:rPr>
        <w:t>, Hibernate framework</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Designed and developed of, Object Oriented (OOPS), distributed OOAD based system using UML/ Rational Rose</w:t>
      </w:r>
      <w:r w:rsidR="00CA68F5">
        <w:rPr>
          <w:rStyle w:val="span"/>
          <w:rFonts w:ascii="Century Gothic" w:eastAsia="Century Gothic" w:hAnsi="Century Gothic" w:cs="Century Gothic"/>
          <w:color w:val="595959"/>
          <w:sz w:val="18"/>
          <w:szCs w:val="18"/>
        </w:rPr>
        <w:t>.</w:t>
      </w:r>
    </w:p>
    <w:p w:rsidR="00CA68F5" w:rsidRDefault="00CA68F5"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Implemented</w:t>
      </w:r>
      <w:r w:rsidRPr="00CA68F5">
        <w:rPr>
          <w:rStyle w:val="span"/>
          <w:rFonts w:ascii="Century Gothic" w:eastAsia="Century Gothic" w:hAnsi="Century Gothic" w:cs="Century Gothic"/>
          <w:color w:val="595959"/>
          <w:sz w:val="18"/>
          <w:szCs w:val="18"/>
        </w:rPr>
        <w:t xml:space="preserve"> new features and functionalities in the front-end of web applicat</w:t>
      </w:r>
      <w:r>
        <w:rPr>
          <w:rStyle w:val="span"/>
          <w:rFonts w:ascii="Century Gothic" w:eastAsia="Century Gothic" w:hAnsi="Century Gothic" w:cs="Century Gothic"/>
          <w:color w:val="595959"/>
          <w:sz w:val="18"/>
          <w:szCs w:val="18"/>
        </w:rPr>
        <w:t xml:space="preserve">ions for </w:t>
      </w:r>
      <w:r w:rsidRPr="00CA68F5">
        <w:rPr>
          <w:rStyle w:val="span"/>
          <w:rFonts w:ascii="Century Gothic" w:eastAsia="Century Gothic" w:hAnsi="Century Gothic" w:cs="Century Gothic"/>
          <w:color w:val="595959"/>
          <w:sz w:val="18"/>
          <w:szCs w:val="18"/>
        </w:rPr>
        <w:t xml:space="preserve">writing </w:t>
      </w:r>
      <w:proofErr w:type="spellStart"/>
      <w:r w:rsidRPr="00CA68F5">
        <w:rPr>
          <w:rStyle w:val="span"/>
          <w:rFonts w:ascii="Century Gothic" w:eastAsia="Century Gothic" w:hAnsi="Century Gothic" w:cs="Century Gothic"/>
          <w:color w:val="595959"/>
          <w:sz w:val="18"/>
          <w:szCs w:val="18"/>
        </w:rPr>
        <w:t>TypeScript</w:t>
      </w:r>
      <w:proofErr w:type="spellEnd"/>
      <w:r w:rsidRPr="00CA68F5">
        <w:rPr>
          <w:rStyle w:val="span"/>
          <w:rFonts w:ascii="Century Gothic" w:eastAsia="Century Gothic" w:hAnsi="Century Gothic" w:cs="Century Gothic"/>
          <w:color w:val="595959"/>
          <w:sz w:val="18"/>
          <w:szCs w:val="18"/>
        </w:rPr>
        <w:t xml:space="preserve"> code to enhance the user interface and user experience.</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Implemented CI/CD pipelines on GCP using Cloud Build and GitHub Actions to automate the build, test, and deployment process</w:t>
      </w:r>
      <w:r w:rsidR="00CA68F5">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Worked on optimizing performance and cost-efficiency of applications on GCP by utilizing services like Cloud Monitoring and Cloud Logging</w:t>
      </w:r>
      <w:r w:rsidR="00CA68F5">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Developed robust resolver functions in Java to handle GraphQL queries and mutations, ensuring optimal performance and data integrity</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Developed RESTful APIs and integrated third-party services using Java 11 at both organizations </w:t>
      </w:r>
      <w:proofErr w:type="gramStart"/>
      <w:r>
        <w:rPr>
          <w:rStyle w:val="span"/>
          <w:rFonts w:ascii="Century Gothic" w:eastAsia="Century Gothic" w:hAnsi="Century Gothic" w:cs="Century Gothic"/>
          <w:color w:val="595959"/>
          <w:sz w:val="18"/>
          <w:szCs w:val="18"/>
        </w:rPr>
        <w:t>Successfully</w:t>
      </w:r>
      <w:proofErr w:type="gramEnd"/>
      <w:r>
        <w:rPr>
          <w:rStyle w:val="span"/>
          <w:rFonts w:ascii="Century Gothic" w:eastAsia="Century Gothic" w:hAnsi="Century Gothic" w:cs="Century Gothic"/>
          <w:color w:val="595959"/>
          <w:sz w:val="18"/>
          <w:szCs w:val="18"/>
        </w:rPr>
        <w:t xml:space="preserve"> integrated GraphQL with Java technologies, leveraging Spring and Hibernate to seamlessly connect GraphQL APIs with underlying data sources</w:t>
      </w:r>
      <w:r w:rsidR="00010DC1">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Implemented performance optimization techniques in GraphQL queries, minimizing data transfer and enhancing overall system responsiveness</w:t>
      </w:r>
      <w:r w:rsidR="00010DC1">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Used SWAGGER a set of open source tools built around the </w:t>
      </w:r>
      <w:proofErr w:type="spellStart"/>
      <w:r>
        <w:rPr>
          <w:rStyle w:val="span"/>
          <w:rFonts w:ascii="Century Gothic" w:eastAsia="Century Gothic" w:hAnsi="Century Gothic" w:cs="Century Gothic"/>
          <w:color w:val="595959"/>
          <w:sz w:val="18"/>
          <w:szCs w:val="18"/>
        </w:rPr>
        <w:t>OpenAPI</w:t>
      </w:r>
      <w:proofErr w:type="spellEnd"/>
      <w:r>
        <w:rPr>
          <w:rStyle w:val="span"/>
          <w:rFonts w:ascii="Century Gothic" w:eastAsia="Century Gothic" w:hAnsi="Century Gothic" w:cs="Century Gothic"/>
          <w:color w:val="595959"/>
          <w:sz w:val="18"/>
          <w:szCs w:val="18"/>
        </w:rPr>
        <w:t xml:space="preserve"> specification that can help build design, document and consume REST APIs</w:t>
      </w:r>
      <w:r w:rsidR="00010DC1">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Wrote </w:t>
      </w:r>
      <w:proofErr w:type="spellStart"/>
      <w:r>
        <w:rPr>
          <w:rStyle w:val="span"/>
          <w:rFonts w:ascii="Century Gothic" w:eastAsia="Century Gothic" w:hAnsi="Century Gothic" w:cs="Century Gothic"/>
          <w:color w:val="595959"/>
          <w:sz w:val="18"/>
          <w:szCs w:val="18"/>
        </w:rPr>
        <w:t>TypeScript</w:t>
      </w:r>
      <w:proofErr w:type="spellEnd"/>
      <w:r>
        <w:rPr>
          <w:rStyle w:val="span"/>
          <w:rFonts w:ascii="Century Gothic" w:eastAsia="Century Gothic" w:hAnsi="Century Gothic" w:cs="Century Gothic"/>
          <w:color w:val="595959"/>
          <w:sz w:val="18"/>
          <w:szCs w:val="18"/>
        </w:rPr>
        <w:t xml:space="preserve"> that is </w:t>
      </w:r>
      <w:proofErr w:type="spellStart"/>
      <w:r>
        <w:rPr>
          <w:rStyle w:val="span"/>
          <w:rFonts w:ascii="Century Gothic" w:eastAsia="Century Gothic" w:hAnsi="Century Gothic" w:cs="Century Gothic"/>
          <w:color w:val="595959"/>
          <w:sz w:val="18"/>
          <w:szCs w:val="18"/>
        </w:rPr>
        <w:t>transpiled</w:t>
      </w:r>
      <w:proofErr w:type="spellEnd"/>
      <w:r>
        <w:rPr>
          <w:rStyle w:val="span"/>
          <w:rFonts w:ascii="Century Gothic" w:eastAsia="Century Gothic" w:hAnsi="Century Gothic" w:cs="Century Gothic"/>
          <w:color w:val="595959"/>
          <w:sz w:val="18"/>
          <w:szCs w:val="18"/>
        </w:rPr>
        <w:t xml:space="preserve"> into </w:t>
      </w:r>
      <w:proofErr w:type="spellStart"/>
      <w:r>
        <w:rPr>
          <w:rStyle w:val="span"/>
          <w:rFonts w:ascii="Century Gothic" w:eastAsia="Century Gothic" w:hAnsi="Century Gothic" w:cs="Century Gothic"/>
          <w:color w:val="595959"/>
          <w:sz w:val="18"/>
          <w:szCs w:val="18"/>
        </w:rPr>
        <w:t>Javascript</w:t>
      </w:r>
      <w:proofErr w:type="spellEnd"/>
      <w:r>
        <w:rPr>
          <w:rStyle w:val="span"/>
          <w:rFonts w:ascii="Century Gothic" w:eastAsia="Century Gothic" w:hAnsi="Century Gothic" w:cs="Century Gothic"/>
          <w:color w:val="595959"/>
          <w:sz w:val="18"/>
          <w:szCs w:val="18"/>
        </w:rPr>
        <w:t xml:space="preserve"> via the CLIs powered by Webpack, AWS Fargate, with a design that is informed by Google's Material Design Specifications</w:t>
      </w:r>
      <w:r w:rsidR="00010DC1">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Configured an AWS Virtual Private Cloud (VPC) and Database Subnet Group for isolation of resources within the Amazon RDS Light AWS Aurora DB cluster</w:t>
      </w:r>
      <w:r w:rsidR="00010DC1">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Configuring azure automation jobs and write Power Shell scripts to automate various tasks for azure management</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Deployed Spring Boot based microservices in Kubernetes, Docker and Amazon EC2 container using Jenkins</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Replacement of struts to Spring Framework using Spring Framework, </w:t>
      </w:r>
      <w:proofErr w:type="spellStart"/>
      <w:r>
        <w:rPr>
          <w:rStyle w:val="span"/>
          <w:rFonts w:ascii="Century Gothic" w:eastAsia="Century Gothic" w:hAnsi="Century Gothic" w:cs="Century Gothic"/>
          <w:color w:val="595959"/>
          <w:sz w:val="18"/>
          <w:szCs w:val="18"/>
        </w:rPr>
        <w:t>Thymeleaf</w:t>
      </w:r>
      <w:proofErr w:type="spellEnd"/>
      <w:r>
        <w:rPr>
          <w:rStyle w:val="span"/>
          <w:rFonts w:ascii="Century Gothic" w:eastAsia="Century Gothic" w:hAnsi="Century Gothic" w:cs="Century Gothic"/>
          <w:color w:val="595959"/>
          <w:sz w:val="18"/>
          <w:szCs w:val="18"/>
        </w:rPr>
        <w:t xml:space="preserve">, </w:t>
      </w:r>
      <w:proofErr w:type="spellStart"/>
      <w:r>
        <w:rPr>
          <w:rStyle w:val="span"/>
          <w:rFonts w:ascii="Century Gothic" w:eastAsia="Century Gothic" w:hAnsi="Century Gothic" w:cs="Century Gothic"/>
          <w:color w:val="595959"/>
          <w:sz w:val="18"/>
          <w:szCs w:val="18"/>
        </w:rPr>
        <w:t>JQuery</w:t>
      </w:r>
      <w:proofErr w:type="spellEnd"/>
      <w:r>
        <w:rPr>
          <w:rStyle w:val="span"/>
          <w:rFonts w:ascii="Century Gothic" w:eastAsia="Century Gothic" w:hAnsi="Century Gothic" w:cs="Century Gothic"/>
          <w:color w:val="595959"/>
          <w:sz w:val="18"/>
          <w:szCs w:val="18"/>
        </w:rPr>
        <w:t xml:space="preserve"> and MySQL</w:t>
      </w:r>
      <w:r w:rsidR="00AC158D">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Developed a fully functional prototype application using JavaScript and Bootstrap, connecting to a REST service hosted on AWS using API Gateway and used Dynamo DB</w:t>
      </w:r>
      <w:r w:rsidR="00010DC1">
        <w:rPr>
          <w:rStyle w:val="span"/>
          <w:rFonts w:ascii="Century Gothic" w:eastAsia="Century Gothic" w:hAnsi="Century Gothic" w:cs="Century Gothic"/>
          <w:color w:val="595959"/>
          <w:sz w:val="18"/>
          <w:szCs w:val="18"/>
        </w:rPr>
        <w:t>.</w:t>
      </w:r>
    </w:p>
    <w:p w:rsidR="00CB0082" w:rsidRPr="00CB0082" w:rsidRDefault="00CB0082" w:rsidP="00CB0082">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sidRPr="00CB0082">
        <w:rPr>
          <w:rStyle w:val="span"/>
          <w:rFonts w:ascii="Century Gothic" w:eastAsia="Century Gothic" w:hAnsi="Century Gothic" w:cs="Century Gothic"/>
          <w:color w:val="595959"/>
          <w:sz w:val="18"/>
          <w:szCs w:val="18"/>
        </w:rPr>
        <w:t xml:space="preserve">Utilized Spring Cloud Stream to build event-driven </w:t>
      </w:r>
      <w:proofErr w:type="spellStart"/>
      <w:r w:rsidRPr="00CB0082">
        <w:rPr>
          <w:rStyle w:val="span"/>
          <w:rFonts w:ascii="Century Gothic" w:eastAsia="Century Gothic" w:hAnsi="Century Gothic" w:cs="Century Gothic"/>
          <w:color w:val="595959"/>
          <w:sz w:val="18"/>
          <w:szCs w:val="18"/>
        </w:rPr>
        <w:t>microservices</w:t>
      </w:r>
      <w:proofErr w:type="spellEnd"/>
      <w:r w:rsidRPr="00CB0082">
        <w:rPr>
          <w:rStyle w:val="span"/>
          <w:rFonts w:ascii="Century Gothic" w:eastAsia="Century Gothic" w:hAnsi="Century Gothic" w:cs="Century Gothic"/>
          <w:color w:val="595959"/>
          <w:sz w:val="18"/>
          <w:szCs w:val="18"/>
        </w:rPr>
        <w:t xml:space="preserve"> and integrate with message brokers like </w:t>
      </w:r>
      <w:proofErr w:type="spellStart"/>
      <w:r w:rsidRPr="00CB0082">
        <w:rPr>
          <w:rStyle w:val="span"/>
          <w:rFonts w:ascii="Century Gothic" w:eastAsia="Century Gothic" w:hAnsi="Century Gothic" w:cs="Century Gothic"/>
          <w:color w:val="595959"/>
          <w:sz w:val="18"/>
          <w:szCs w:val="18"/>
        </w:rPr>
        <w:t>RabbitMQ</w:t>
      </w:r>
      <w:proofErr w:type="spellEnd"/>
      <w:r w:rsidRPr="00CB0082">
        <w:rPr>
          <w:rStyle w:val="span"/>
          <w:rFonts w:ascii="Century Gothic" w:eastAsia="Century Gothic" w:hAnsi="Century Gothic" w:cs="Century Gothic"/>
          <w:color w:val="595959"/>
          <w:sz w:val="18"/>
          <w:szCs w:val="18"/>
        </w:rPr>
        <w:t xml:space="preserve"> or Apache Kafka for asynchronous communication.</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lastRenderedPageBreak/>
        <w:t>Worked on Java REST API development and developed data persistence framework for working with huge datasets</w:t>
      </w:r>
      <w:r w:rsidR="0083421D">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Used MongoDB and MySQL databases in Web API development</w:t>
      </w:r>
      <w:r w:rsidR="0083421D">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Developed database migrations </w:t>
      </w:r>
      <w:proofErr w:type="gramStart"/>
      <w:r>
        <w:rPr>
          <w:rStyle w:val="span"/>
          <w:rFonts w:ascii="Century Gothic" w:eastAsia="Century Gothic" w:hAnsi="Century Gothic" w:cs="Century Gothic"/>
          <w:color w:val="595959"/>
          <w:sz w:val="18"/>
          <w:szCs w:val="18"/>
        </w:rPr>
        <w:t>Developed</w:t>
      </w:r>
      <w:proofErr w:type="gramEnd"/>
      <w:r>
        <w:rPr>
          <w:rStyle w:val="span"/>
          <w:rFonts w:ascii="Century Gothic" w:eastAsia="Century Gothic" w:hAnsi="Century Gothic" w:cs="Century Gothic"/>
          <w:color w:val="595959"/>
          <w:sz w:val="18"/>
          <w:szCs w:val="18"/>
        </w:rPr>
        <w:t xml:space="preserve"> various web applications /web pages using HTML5, CSS3, JavaScript, React.JS, Angular, </w:t>
      </w:r>
      <w:proofErr w:type="spellStart"/>
      <w:r>
        <w:rPr>
          <w:rStyle w:val="span"/>
          <w:rFonts w:ascii="Century Gothic" w:eastAsia="Century Gothic" w:hAnsi="Century Gothic" w:cs="Century Gothic"/>
          <w:color w:val="595959"/>
          <w:sz w:val="18"/>
          <w:szCs w:val="18"/>
        </w:rPr>
        <w:t>NodeJS</w:t>
      </w:r>
      <w:proofErr w:type="spellEnd"/>
      <w:r w:rsidR="0083421D">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Designed various web concepts like security (OAuth, SiteMinder and OpenID), session controlling, storage</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Experienced in designing </w:t>
      </w:r>
      <w:proofErr w:type="spellStart"/>
      <w:r>
        <w:rPr>
          <w:rStyle w:val="span"/>
          <w:rFonts w:ascii="Century Gothic" w:eastAsia="Century Gothic" w:hAnsi="Century Gothic" w:cs="Century Gothic"/>
          <w:color w:val="595959"/>
          <w:sz w:val="18"/>
          <w:szCs w:val="18"/>
        </w:rPr>
        <w:t>DevOps</w:t>
      </w:r>
      <w:proofErr w:type="spellEnd"/>
      <w:r>
        <w:rPr>
          <w:rStyle w:val="span"/>
          <w:rFonts w:ascii="Century Gothic" w:eastAsia="Century Gothic" w:hAnsi="Century Gothic" w:cs="Century Gothic"/>
          <w:color w:val="595959"/>
          <w:sz w:val="18"/>
          <w:szCs w:val="18"/>
        </w:rPr>
        <w:t xml:space="preserve"> architectures for continuous integration and continuous delivery (CI/CD) pipelines using AWS </w:t>
      </w:r>
      <w:proofErr w:type="spellStart"/>
      <w:r>
        <w:rPr>
          <w:rStyle w:val="span"/>
          <w:rFonts w:ascii="Century Gothic" w:eastAsia="Century Gothic" w:hAnsi="Century Gothic" w:cs="Century Gothic"/>
          <w:color w:val="595959"/>
          <w:sz w:val="18"/>
          <w:szCs w:val="18"/>
        </w:rPr>
        <w:t>CodePipeline</w:t>
      </w:r>
      <w:proofErr w:type="spellEnd"/>
      <w:r>
        <w:rPr>
          <w:rStyle w:val="span"/>
          <w:rFonts w:ascii="Century Gothic" w:eastAsia="Century Gothic" w:hAnsi="Century Gothic" w:cs="Century Gothic"/>
          <w:color w:val="595959"/>
          <w:sz w:val="18"/>
          <w:szCs w:val="18"/>
        </w:rPr>
        <w:t xml:space="preserve">, </w:t>
      </w:r>
      <w:proofErr w:type="spellStart"/>
      <w:r>
        <w:rPr>
          <w:rStyle w:val="span"/>
          <w:rFonts w:ascii="Century Gothic" w:eastAsia="Century Gothic" w:hAnsi="Century Gothic" w:cs="Century Gothic"/>
          <w:color w:val="595959"/>
          <w:sz w:val="18"/>
          <w:szCs w:val="18"/>
        </w:rPr>
        <w:t>CodeBuild</w:t>
      </w:r>
      <w:proofErr w:type="spellEnd"/>
      <w:r>
        <w:rPr>
          <w:rStyle w:val="span"/>
          <w:rFonts w:ascii="Century Gothic" w:eastAsia="Century Gothic" w:hAnsi="Century Gothic" w:cs="Century Gothic"/>
          <w:color w:val="595959"/>
          <w:sz w:val="18"/>
          <w:szCs w:val="18"/>
        </w:rPr>
        <w:t xml:space="preserve">, and </w:t>
      </w:r>
      <w:proofErr w:type="spellStart"/>
      <w:r>
        <w:rPr>
          <w:rStyle w:val="span"/>
          <w:rFonts w:ascii="Century Gothic" w:eastAsia="Century Gothic" w:hAnsi="Century Gothic" w:cs="Century Gothic"/>
          <w:color w:val="595959"/>
          <w:sz w:val="18"/>
          <w:szCs w:val="18"/>
        </w:rPr>
        <w:t>CodeDeploy</w:t>
      </w:r>
      <w:proofErr w:type="spellEnd"/>
      <w:r w:rsidR="00010DC1">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Skilled in designing monitoring and logging architectures using AWS CloudWatch, CloudTrail, and AWS Config for real-time visibility and auditability</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programming and proficient in Database programming using JDBC, Oracle, MySQL, DB2, PostgreSQL, </w:t>
      </w:r>
      <w:proofErr w:type="spellStart"/>
      <w:r>
        <w:rPr>
          <w:rStyle w:val="span"/>
          <w:rFonts w:ascii="Century Gothic" w:eastAsia="Century Gothic" w:hAnsi="Century Gothic" w:cs="Century Gothic"/>
          <w:color w:val="595959"/>
          <w:sz w:val="18"/>
          <w:szCs w:val="18"/>
        </w:rPr>
        <w:t>NoSQL</w:t>
      </w:r>
      <w:proofErr w:type="spellEnd"/>
      <w:r>
        <w:rPr>
          <w:rStyle w:val="span"/>
          <w:rFonts w:ascii="Century Gothic" w:eastAsia="Century Gothic" w:hAnsi="Century Gothic" w:cs="Century Gothic"/>
          <w:color w:val="595959"/>
          <w:sz w:val="18"/>
          <w:szCs w:val="18"/>
        </w:rPr>
        <w:t xml:space="preserve">, SQL, </w:t>
      </w:r>
      <w:proofErr w:type="spellStart"/>
      <w:r>
        <w:rPr>
          <w:rStyle w:val="span"/>
          <w:rFonts w:ascii="Century Gothic" w:eastAsia="Century Gothic" w:hAnsi="Century Gothic" w:cs="Century Gothic"/>
          <w:color w:val="595959"/>
          <w:sz w:val="18"/>
          <w:szCs w:val="18"/>
        </w:rPr>
        <w:t>MongoDB</w:t>
      </w:r>
      <w:proofErr w:type="spellEnd"/>
      <w:r>
        <w:rPr>
          <w:rStyle w:val="span"/>
          <w:rFonts w:ascii="Century Gothic" w:eastAsia="Century Gothic" w:hAnsi="Century Gothic" w:cs="Century Gothic"/>
          <w:color w:val="595959"/>
          <w:sz w:val="18"/>
          <w:szCs w:val="18"/>
        </w:rPr>
        <w:t>,</w:t>
      </w:r>
      <w:r w:rsidR="004108A0">
        <w:rPr>
          <w:rStyle w:val="span"/>
          <w:rFonts w:ascii="Century Gothic" w:eastAsia="Century Gothic" w:hAnsi="Century Gothic" w:cs="Century Gothic"/>
          <w:color w:val="595959"/>
          <w:sz w:val="18"/>
          <w:szCs w:val="18"/>
        </w:rPr>
        <w:t xml:space="preserve"> </w:t>
      </w:r>
      <w:r>
        <w:rPr>
          <w:rStyle w:val="span"/>
          <w:rFonts w:ascii="Century Gothic" w:eastAsia="Century Gothic" w:hAnsi="Century Gothic" w:cs="Century Gothic"/>
          <w:color w:val="595959"/>
          <w:sz w:val="18"/>
          <w:szCs w:val="18"/>
        </w:rPr>
        <w:t>Cassandra DB</w:t>
      </w:r>
      <w:r w:rsidR="0083421D">
        <w:rPr>
          <w:rStyle w:val="span"/>
          <w:rFonts w:ascii="Century Gothic" w:eastAsia="Century Gothic" w:hAnsi="Century Gothic" w:cs="Century Gothic"/>
          <w:color w:val="595959"/>
          <w:sz w:val="18"/>
          <w:szCs w:val="18"/>
        </w:rPr>
        <w:t>.</w:t>
      </w:r>
    </w:p>
    <w:p w:rsidR="00EA7B33" w:rsidRDefault="00EA7B33"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S</w:t>
      </w:r>
      <w:r w:rsidRPr="00EA7B33">
        <w:rPr>
          <w:rStyle w:val="span"/>
          <w:rFonts w:ascii="Century Gothic" w:eastAsia="Century Gothic" w:hAnsi="Century Gothic" w:cs="Century Gothic"/>
          <w:color w:val="595959"/>
          <w:sz w:val="18"/>
          <w:szCs w:val="18"/>
        </w:rPr>
        <w:t xml:space="preserve">etting up </w:t>
      </w:r>
      <w:proofErr w:type="spellStart"/>
      <w:r w:rsidRPr="00EA7B33">
        <w:rPr>
          <w:rStyle w:val="span"/>
          <w:rFonts w:ascii="Century Gothic" w:eastAsia="Century Gothic" w:hAnsi="Century Gothic" w:cs="Century Gothic"/>
          <w:color w:val="595959"/>
          <w:sz w:val="18"/>
          <w:szCs w:val="18"/>
        </w:rPr>
        <w:t>OAuth</w:t>
      </w:r>
      <w:proofErr w:type="spellEnd"/>
      <w:r w:rsidRPr="00EA7B33">
        <w:rPr>
          <w:rStyle w:val="span"/>
          <w:rFonts w:ascii="Century Gothic" w:eastAsia="Century Gothic" w:hAnsi="Century Gothic" w:cs="Century Gothic"/>
          <w:color w:val="595959"/>
          <w:sz w:val="18"/>
          <w:szCs w:val="18"/>
        </w:rPr>
        <w:t xml:space="preserve"> 2.0 providers (e.g., using frameworks like Spring Security </w:t>
      </w:r>
      <w:proofErr w:type="spellStart"/>
      <w:r w:rsidRPr="00EA7B33">
        <w:rPr>
          <w:rStyle w:val="span"/>
          <w:rFonts w:ascii="Century Gothic" w:eastAsia="Century Gothic" w:hAnsi="Century Gothic" w:cs="Century Gothic"/>
          <w:color w:val="595959"/>
          <w:sz w:val="18"/>
          <w:szCs w:val="18"/>
        </w:rPr>
        <w:t>OAuth</w:t>
      </w:r>
      <w:proofErr w:type="spellEnd"/>
      <w:r w:rsidRPr="00EA7B33">
        <w:rPr>
          <w:rStyle w:val="span"/>
          <w:rFonts w:ascii="Century Gothic" w:eastAsia="Century Gothic" w:hAnsi="Century Gothic" w:cs="Century Gothic"/>
          <w:color w:val="595959"/>
          <w:sz w:val="18"/>
          <w:szCs w:val="18"/>
        </w:rPr>
        <w:t xml:space="preserve">) and configuring client applications to securely communicate with </w:t>
      </w:r>
      <w:proofErr w:type="spellStart"/>
      <w:r w:rsidRPr="00EA7B33">
        <w:rPr>
          <w:rStyle w:val="span"/>
          <w:rFonts w:ascii="Century Gothic" w:eastAsia="Century Gothic" w:hAnsi="Century Gothic" w:cs="Century Gothic"/>
          <w:color w:val="595959"/>
          <w:sz w:val="18"/>
          <w:szCs w:val="18"/>
        </w:rPr>
        <w:t>OAuth</w:t>
      </w:r>
      <w:proofErr w:type="spellEnd"/>
      <w:r w:rsidRPr="00EA7B33">
        <w:rPr>
          <w:rStyle w:val="span"/>
          <w:rFonts w:ascii="Century Gothic" w:eastAsia="Century Gothic" w:hAnsi="Century Gothic" w:cs="Century Gothic"/>
          <w:color w:val="595959"/>
          <w:sz w:val="18"/>
          <w:szCs w:val="18"/>
        </w:rPr>
        <w:t xml:space="preserve"> 2.0 servers.</w:t>
      </w:r>
    </w:p>
    <w:p w:rsidR="00B13A61" w:rsidRPr="00EA7B33"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sidRPr="00EA7B33">
        <w:rPr>
          <w:rStyle w:val="span"/>
          <w:rFonts w:ascii="Century Gothic" w:eastAsia="Century Gothic" w:hAnsi="Century Gothic" w:cs="Century Gothic"/>
          <w:color w:val="595959"/>
          <w:sz w:val="18"/>
          <w:szCs w:val="18"/>
        </w:rPr>
        <w:t xml:space="preserve">Developed the UI responsible for creating efficient design and developing User Interaction screens using HTML5, CSS3, JavaScript, </w:t>
      </w:r>
      <w:proofErr w:type="gramStart"/>
      <w:r w:rsidRPr="00EA7B33">
        <w:rPr>
          <w:rStyle w:val="span"/>
          <w:rFonts w:ascii="Century Gothic" w:eastAsia="Century Gothic" w:hAnsi="Century Gothic" w:cs="Century Gothic"/>
          <w:color w:val="595959"/>
          <w:sz w:val="18"/>
          <w:szCs w:val="18"/>
        </w:rPr>
        <w:t>jQuery</w:t>
      </w:r>
      <w:proofErr w:type="gramEnd"/>
      <w:r w:rsidRPr="00EA7B33">
        <w:rPr>
          <w:rStyle w:val="span"/>
          <w:rFonts w:ascii="Century Gothic" w:eastAsia="Century Gothic" w:hAnsi="Century Gothic" w:cs="Century Gothic"/>
          <w:color w:val="595959"/>
          <w:sz w:val="18"/>
          <w:szCs w:val="18"/>
        </w:rPr>
        <w:t>, React.js, Node.js, Angular2 and JSON</w:t>
      </w:r>
      <w:r w:rsidR="0083421D" w:rsidRPr="00EA7B33">
        <w:rPr>
          <w:rStyle w:val="span"/>
          <w:rFonts w:ascii="Century Gothic" w:eastAsia="Century Gothic" w:hAnsi="Century Gothic" w:cs="Century Gothic"/>
          <w:color w:val="595959"/>
          <w:sz w:val="18"/>
          <w:szCs w:val="18"/>
        </w:rPr>
        <w:t>.</w:t>
      </w:r>
    </w:p>
    <w:p w:rsidR="00EA7B33"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Implemented AWS solutions using EC2, S3, RDS, EBS, Elastic Load Balancer, and Auto scaling groups, Optimized volumes and EC2 instances</w:t>
      </w:r>
      <w:r w:rsidR="0083421D">
        <w:rPr>
          <w:rStyle w:val="span"/>
          <w:rFonts w:ascii="Century Gothic" w:eastAsia="Century Gothic" w:hAnsi="Century Gothic" w:cs="Century Gothic"/>
          <w:color w:val="595959"/>
          <w:sz w:val="18"/>
          <w:szCs w:val="18"/>
        </w:rPr>
        <w:t>.</w:t>
      </w:r>
    </w:p>
    <w:p w:rsidR="00B13A61" w:rsidRPr="00EA7B33"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sidRPr="00EA7B33">
        <w:rPr>
          <w:rStyle w:val="span"/>
          <w:rFonts w:ascii="Century Gothic" w:eastAsia="Century Gothic" w:hAnsi="Century Gothic" w:cs="Century Gothic"/>
          <w:color w:val="595959"/>
          <w:sz w:val="18"/>
          <w:szCs w:val="18"/>
        </w:rPr>
        <w:t xml:space="preserve">Configured and Managed EC2, Elastic Beanstalk, RDS, S3 Buckets, VPC, Security Groups, ECS, Auto scaling, ElasticCache, Glacier, SNS, SQS, SES and </w:t>
      </w:r>
      <w:proofErr w:type="spellStart"/>
      <w:r w:rsidRPr="00EA7B33">
        <w:rPr>
          <w:rStyle w:val="span"/>
          <w:rFonts w:ascii="Century Gothic" w:eastAsia="Century Gothic" w:hAnsi="Century Gothic" w:cs="Century Gothic"/>
          <w:color w:val="595959"/>
          <w:sz w:val="18"/>
          <w:szCs w:val="18"/>
        </w:rPr>
        <w:t>CloudWatch</w:t>
      </w:r>
      <w:proofErr w:type="spellEnd"/>
      <w:r w:rsidR="00CA68F5" w:rsidRPr="00EA7B33">
        <w:rPr>
          <w:rStyle w:val="span"/>
          <w:rFonts w:ascii="Century Gothic" w:eastAsia="Century Gothic" w:hAnsi="Century Gothic" w:cs="Century Gothic"/>
          <w:color w:val="595959"/>
          <w:sz w:val="18"/>
          <w:szCs w:val="18"/>
        </w:rPr>
        <w:t>.</w:t>
      </w:r>
    </w:p>
    <w:p w:rsidR="0083421D" w:rsidRPr="0083421D" w:rsidRDefault="008342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w:t>
      </w:r>
      <w:r w:rsidRPr="0083421D">
        <w:rPr>
          <w:rStyle w:val="span"/>
          <w:rFonts w:ascii="Century Gothic" w:eastAsia="Century Gothic" w:hAnsi="Century Gothic" w:cs="Century Gothic"/>
          <w:color w:val="595959"/>
          <w:sz w:val="18"/>
          <w:szCs w:val="18"/>
        </w:rPr>
        <w:t xml:space="preserve">ebugging </w:t>
      </w:r>
      <w:proofErr w:type="spellStart"/>
      <w:r w:rsidRPr="0083421D">
        <w:rPr>
          <w:rStyle w:val="span"/>
          <w:rFonts w:ascii="Century Gothic" w:eastAsia="Century Gothic" w:hAnsi="Century Gothic" w:cs="Century Gothic"/>
          <w:color w:val="595959"/>
          <w:sz w:val="18"/>
          <w:szCs w:val="18"/>
        </w:rPr>
        <w:t>TypeScript</w:t>
      </w:r>
      <w:proofErr w:type="spellEnd"/>
      <w:r w:rsidRPr="0083421D">
        <w:rPr>
          <w:rStyle w:val="span"/>
          <w:rFonts w:ascii="Century Gothic" w:eastAsia="Century Gothic" w:hAnsi="Century Gothic" w:cs="Century Gothic"/>
          <w:color w:val="595959"/>
          <w:sz w:val="18"/>
          <w:szCs w:val="18"/>
        </w:rPr>
        <w:t xml:space="preserve"> code, identifying issues in React components, and ensuring the application functions as expected across different browsers and devices.</w:t>
      </w:r>
    </w:p>
    <w:p w:rsidR="00B13A61" w:rsidRDefault="002F2F1D" w:rsidP="00AC158D">
      <w:pPr>
        <w:pStyle w:val="divdocumentulli"/>
        <w:numPr>
          <w:ilvl w:val="0"/>
          <w:numId w:val="1"/>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Managed Ubuntu Linux and Windows virtual servers on AWS EC2 using Puppet</w:t>
      </w:r>
      <w:r w:rsidR="0083421D">
        <w:rPr>
          <w:rStyle w:val="span"/>
          <w:rFonts w:ascii="Century Gothic" w:eastAsia="Century Gothic" w:hAnsi="Century Gothic" w:cs="Century Gothic"/>
          <w:color w:val="595959"/>
          <w:sz w:val="18"/>
          <w:szCs w:val="18"/>
        </w:rPr>
        <w:t>.</w:t>
      </w:r>
    </w:p>
    <w:p w:rsidR="003C5D1D" w:rsidRPr="003C5D1D" w:rsidRDefault="003C5D1D" w:rsidP="00AC158D">
      <w:pPr>
        <w:pStyle w:val="divdocumentulli"/>
        <w:spacing w:line="260" w:lineRule="atLeast"/>
        <w:ind w:right="400"/>
        <w:rPr>
          <w:rStyle w:val="spanjobtitle"/>
          <w:rFonts w:ascii="Century Gothic" w:eastAsia="Century Gothic" w:hAnsi="Century Gothic" w:cs="Century Gothic"/>
          <w:b w:val="0"/>
          <w:bCs w:val="0"/>
          <w:color w:val="595959"/>
          <w:sz w:val="18"/>
          <w:szCs w:val="18"/>
        </w:rPr>
      </w:pPr>
    </w:p>
    <w:p w:rsidR="00B13BB7" w:rsidRPr="00AC158D" w:rsidRDefault="00AC158D" w:rsidP="00AC158D">
      <w:pPr>
        <w:pStyle w:val="divdocumentulli"/>
        <w:spacing w:line="260" w:lineRule="atLeast"/>
        <w:ind w:left="-864" w:right="400"/>
        <w:rPr>
          <w:rFonts w:ascii="Century Gothic" w:eastAsia="Century Gothic" w:hAnsi="Century Gothic" w:cs="Century Gothic"/>
          <w:color w:val="595959"/>
          <w:sz w:val="18"/>
          <w:szCs w:val="18"/>
        </w:rPr>
      </w:pPr>
      <w:r>
        <w:rPr>
          <w:rStyle w:val="spanjobtitle"/>
          <w:rFonts w:ascii="Century Gothic" w:eastAsia="Century Gothic" w:hAnsi="Century Gothic" w:cs="Century Gothic"/>
          <w:color w:val="595959"/>
          <w:sz w:val="20"/>
          <w:szCs w:val="18"/>
        </w:rPr>
        <w:t xml:space="preserve">             </w:t>
      </w:r>
      <w:r w:rsidR="006C71E8">
        <w:rPr>
          <w:rStyle w:val="spanjobtitle"/>
          <w:rFonts w:ascii="Century Gothic" w:eastAsia="Century Gothic" w:hAnsi="Century Gothic" w:cs="Century Gothic"/>
          <w:color w:val="595959"/>
          <w:sz w:val="20"/>
          <w:szCs w:val="18"/>
        </w:rPr>
        <w:t>Lead</w:t>
      </w:r>
      <w:r w:rsidR="002F2F1D" w:rsidRPr="00070690">
        <w:rPr>
          <w:rStyle w:val="spanjobtitle"/>
          <w:rFonts w:ascii="Century Gothic" w:eastAsia="Century Gothic" w:hAnsi="Century Gothic" w:cs="Century Gothic"/>
          <w:color w:val="595959"/>
          <w:sz w:val="20"/>
          <w:szCs w:val="18"/>
        </w:rPr>
        <w:t xml:space="preserve"> Java Full </w:t>
      </w:r>
      <w:r w:rsidR="00070690" w:rsidRPr="00070690">
        <w:rPr>
          <w:rStyle w:val="spanjobtitle"/>
          <w:rFonts w:ascii="Century Gothic" w:eastAsia="Century Gothic" w:hAnsi="Century Gothic" w:cs="Century Gothic"/>
          <w:color w:val="595959"/>
          <w:sz w:val="20"/>
          <w:szCs w:val="18"/>
        </w:rPr>
        <w:t>Stack</w:t>
      </w:r>
      <w:r w:rsidR="002F2F1D" w:rsidRPr="00070690">
        <w:rPr>
          <w:rStyle w:val="spanjobtitle"/>
          <w:rFonts w:ascii="Century Gothic" w:eastAsia="Century Gothic" w:hAnsi="Century Gothic" w:cs="Century Gothic"/>
          <w:color w:val="595959"/>
          <w:sz w:val="20"/>
          <w:szCs w:val="18"/>
        </w:rPr>
        <w:t xml:space="preserve"> Developer</w:t>
      </w:r>
      <w:r w:rsidR="002F2F1D" w:rsidRPr="00070690">
        <w:rPr>
          <w:rStyle w:val="sprtr"/>
          <w:rFonts w:ascii="Century Gothic" w:eastAsia="Century Gothic" w:hAnsi="Century Gothic" w:cs="Century Gothic"/>
          <w:color w:val="595959"/>
          <w:sz w:val="20"/>
          <w:szCs w:val="18"/>
        </w:rPr>
        <w:t>|</w:t>
      </w:r>
      <w:r w:rsidR="002F2F1D" w:rsidRPr="00070690">
        <w:rPr>
          <w:rStyle w:val="span"/>
          <w:rFonts w:ascii="Century Gothic" w:eastAsia="Century Gothic" w:hAnsi="Century Gothic" w:cs="Century Gothic"/>
          <w:color w:val="595959"/>
          <w:sz w:val="20"/>
          <w:szCs w:val="18"/>
        </w:rPr>
        <w:t xml:space="preserve"> </w:t>
      </w:r>
      <w:r w:rsidR="004108A0" w:rsidRPr="00CD6419">
        <w:rPr>
          <w:rStyle w:val="span"/>
          <w:rFonts w:ascii="Century Gothic" w:eastAsia="Century Gothic" w:hAnsi="Century Gothic" w:cs="Century Gothic"/>
          <w:b/>
          <w:color w:val="595959"/>
          <w:sz w:val="20"/>
          <w:szCs w:val="18"/>
        </w:rPr>
        <w:t>FIDELITY INVESTMENT</w:t>
      </w:r>
      <w:r w:rsidR="00BA7756">
        <w:rPr>
          <w:rStyle w:val="span"/>
          <w:rFonts w:ascii="Century Gothic" w:eastAsia="Century Gothic" w:hAnsi="Century Gothic" w:cs="Century Gothic"/>
          <w:b/>
          <w:color w:val="595959"/>
          <w:sz w:val="20"/>
          <w:szCs w:val="18"/>
        </w:rPr>
        <w:t>S</w:t>
      </w:r>
      <w:r w:rsidR="004108A0" w:rsidRPr="00CD6419">
        <w:rPr>
          <w:rStyle w:val="span"/>
          <w:rFonts w:ascii="Century Gothic" w:eastAsia="Century Gothic" w:hAnsi="Century Gothic" w:cs="Century Gothic"/>
          <w:b/>
          <w:color w:val="595959"/>
          <w:sz w:val="20"/>
          <w:szCs w:val="18"/>
        </w:rPr>
        <w:t xml:space="preserve"> </w:t>
      </w:r>
      <w:r w:rsidR="00CD6419" w:rsidRPr="00CD6419">
        <w:rPr>
          <w:rStyle w:val="span"/>
          <w:rFonts w:ascii="Century Gothic" w:eastAsia="Century Gothic" w:hAnsi="Century Gothic" w:cs="Century Gothic"/>
          <w:b/>
          <w:color w:val="595959"/>
          <w:sz w:val="20"/>
          <w:szCs w:val="18"/>
        </w:rPr>
        <w:t>–</w:t>
      </w:r>
      <w:r w:rsidR="002F2F1D" w:rsidRPr="00CD6419">
        <w:rPr>
          <w:rStyle w:val="span"/>
          <w:rFonts w:ascii="Century Gothic" w:eastAsia="Century Gothic" w:hAnsi="Century Gothic" w:cs="Century Gothic"/>
          <w:b/>
          <w:color w:val="595959"/>
          <w:sz w:val="20"/>
          <w:szCs w:val="18"/>
        </w:rPr>
        <w:t xml:space="preserve"> </w:t>
      </w:r>
      <w:r w:rsidR="00CD6419" w:rsidRPr="00CD6419">
        <w:rPr>
          <w:rStyle w:val="span"/>
          <w:rFonts w:ascii="Century Gothic" w:eastAsia="Century Gothic" w:hAnsi="Century Gothic" w:cs="Century Gothic"/>
          <w:b/>
          <w:color w:val="595959"/>
          <w:sz w:val="20"/>
          <w:szCs w:val="18"/>
        </w:rPr>
        <w:t>Remote, NC</w:t>
      </w:r>
      <w:r w:rsidR="002F2F1D" w:rsidRPr="00CD6419">
        <w:rPr>
          <w:rStyle w:val="sprtr"/>
          <w:rFonts w:ascii="Century Gothic" w:eastAsia="Century Gothic" w:hAnsi="Century Gothic" w:cs="Century Gothic"/>
          <w:b/>
          <w:color w:val="595959"/>
          <w:sz w:val="20"/>
          <w:szCs w:val="18"/>
        </w:rPr>
        <w:t>|</w:t>
      </w:r>
      <w:r>
        <w:rPr>
          <w:rStyle w:val="sprtr"/>
          <w:rFonts w:ascii="Century Gothic" w:eastAsia="Century Gothic" w:hAnsi="Century Gothic" w:cs="Century Gothic"/>
          <w:b/>
          <w:color w:val="595959"/>
          <w:sz w:val="20"/>
          <w:szCs w:val="18"/>
        </w:rPr>
        <w:tab/>
      </w:r>
      <w:r>
        <w:rPr>
          <w:rStyle w:val="sprtr"/>
          <w:rFonts w:ascii="Century Gothic" w:eastAsia="Century Gothic" w:hAnsi="Century Gothic" w:cs="Century Gothic"/>
          <w:b/>
          <w:color w:val="595959"/>
          <w:sz w:val="20"/>
          <w:szCs w:val="18"/>
        </w:rPr>
        <w:tab/>
      </w:r>
      <w:r w:rsidR="002F2F1D" w:rsidRPr="00CD6419">
        <w:rPr>
          <w:rStyle w:val="span"/>
          <w:rFonts w:ascii="Century Gothic" w:eastAsia="Century Gothic" w:hAnsi="Century Gothic" w:cs="Century Gothic"/>
          <w:b/>
          <w:color w:val="595959"/>
          <w:sz w:val="20"/>
          <w:szCs w:val="18"/>
        </w:rPr>
        <w:t>04/2019 - 12/2021</w:t>
      </w:r>
      <w:r w:rsidR="002F2F1D" w:rsidRPr="003C5D1D">
        <w:rPr>
          <w:rStyle w:val="singlecolumnspanpaddedlinenth-child1"/>
          <w:rFonts w:ascii="Century Gothic" w:eastAsia="Century Gothic" w:hAnsi="Century Gothic" w:cs="Century Gothic"/>
          <w:color w:val="595959"/>
          <w:sz w:val="18"/>
          <w:szCs w:val="18"/>
        </w:rPr>
        <w:t xml:space="preserve"> </w:t>
      </w:r>
      <w:r w:rsidR="00B13BB7">
        <w:rPr>
          <w:rFonts w:ascii="Century Gothic" w:eastAsia="Century Gothic" w:hAnsi="Century Gothic" w:cs="Century Gothic"/>
          <w:color w:val="595959"/>
          <w:sz w:val="18"/>
          <w:szCs w:val="18"/>
        </w:rPr>
        <w:t xml:space="preserve">                                 </w:t>
      </w:r>
    </w:p>
    <w:p w:rsidR="00B13BB7" w:rsidRDefault="00B13BB7" w:rsidP="006C71E8">
      <w:pPr>
        <w:pStyle w:val="divdocumentulli"/>
        <w:spacing w:line="260" w:lineRule="atLeast"/>
        <w:ind w:right="400"/>
        <w:rPr>
          <w:rStyle w:val="span"/>
          <w:rFonts w:ascii="Century Gothic" w:eastAsia="Century Gothic" w:hAnsi="Century Gothic" w:cs="Century Gothic"/>
          <w:color w:val="595959"/>
          <w:sz w:val="18"/>
          <w:szCs w:val="18"/>
        </w:rPr>
      </w:pPr>
      <w:bookmarkStart w:id="0" w:name="_GoBack"/>
      <w:bookmarkEnd w:id="0"/>
      <w:r w:rsidRPr="00CB0082">
        <w:rPr>
          <w:rStyle w:val="span"/>
          <w:rFonts w:eastAsia="Century Gothic"/>
          <w:sz w:val="18"/>
          <w:szCs w:val="18"/>
        </w:rPr>
        <w:t xml:space="preserve">                                                                                </w:t>
      </w:r>
    </w:p>
    <w:p w:rsidR="00EA7B33"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Designed and implemented scalable and robust Java-based microservices using Spring Boot, leveraging Spring Framework and Hibernate for efficient data access and management</w:t>
      </w:r>
      <w:r w:rsidR="0083421D">
        <w:rPr>
          <w:rStyle w:val="span"/>
          <w:rFonts w:ascii="Century Gothic" w:eastAsia="Century Gothic" w:hAnsi="Century Gothic" w:cs="Century Gothic"/>
          <w:color w:val="595959"/>
          <w:sz w:val="18"/>
          <w:szCs w:val="18"/>
        </w:rPr>
        <w:t>.</w:t>
      </w:r>
    </w:p>
    <w:p w:rsidR="00CB0082" w:rsidRPr="00CB0082" w:rsidRDefault="00CB0082" w:rsidP="00CB0082">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sidRPr="00CB0082">
        <w:rPr>
          <w:rStyle w:val="span"/>
          <w:rFonts w:ascii="Century Gothic" w:eastAsia="Century Gothic" w:hAnsi="Century Gothic" w:cs="Century Gothic"/>
          <w:color w:val="595959"/>
          <w:sz w:val="18"/>
          <w:szCs w:val="18"/>
        </w:rPr>
        <w:t xml:space="preserve">Utilized Spark's RDD (Resilient Distributed Dataset) and </w:t>
      </w:r>
      <w:proofErr w:type="spellStart"/>
      <w:r w:rsidRPr="00CB0082">
        <w:rPr>
          <w:rStyle w:val="span"/>
          <w:rFonts w:ascii="Century Gothic" w:eastAsia="Century Gothic" w:hAnsi="Century Gothic" w:cs="Century Gothic"/>
          <w:color w:val="595959"/>
          <w:sz w:val="18"/>
          <w:szCs w:val="18"/>
        </w:rPr>
        <w:t>DataFrame</w:t>
      </w:r>
      <w:proofErr w:type="spellEnd"/>
      <w:r w:rsidRPr="00CB0082">
        <w:rPr>
          <w:rStyle w:val="span"/>
          <w:rFonts w:ascii="Century Gothic" w:eastAsia="Century Gothic" w:hAnsi="Century Gothic" w:cs="Century Gothic"/>
          <w:color w:val="595959"/>
          <w:sz w:val="18"/>
          <w:szCs w:val="18"/>
        </w:rPr>
        <w:t xml:space="preserve"> APIs in Java to perform complex data transformations and aggregations. </w:t>
      </w:r>
    </w:p>
    <w:p w:rsidR="00CA68F5" w:rsidRPr="00EA7B33"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sidRPr="00EA7B33">
        <w:rPr>
          <w:rStyle w:val="span"/>
          <w:rFonts w:ascii="Century Gothic" w:eastAsia="Century Gothic" w:hAnsi="Century Gothic" w:cs="Century Gothic"/>
          <w:color w:val="595959"/>
          <w:sz w:val="18"/>
          <w:szCs w:val="18"/>
        </w:rPr>
        <w:t>Integrated Java applications with MySQL databases, implementing efficient data modeling, query optimization, and database performance tuning</w:t>
      </w:r>
      <w:r w:rsidR="0083421D" w:rsidRPr="00EA7B33">
        <w:rPr>
          <w:rStyle w:val="span"/>
          <w:rFonts w:ascii="Century Gothic" w:eastAsia="Century Gothic" w:hAnsi="Century Gothic" w:cs="Century Gothic"/>
          <w:color w:val="595959"/>
          <w:sz w:val="18"/>
          <w:szCs w:val="18"/>
        </w:rPr>
        <w:t>.</w:t>
      </w:r>
    </w:p>
    <w:p w:rsidR="00010DC1" w:rsidRDefault="00CB0082" w:rsidP="00CB0082">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sidRPr="00CB0082">
        <w:rPr>
          <w:rStyle w:val="span"/>
          <w:rFonts w:ascii="Century Gothic" w:eastAsia="Century Gothic" w:hAnsi="Century Gothic" w:cs="Century Gothic"/>
          <w:color w:val="595959"/>
          <w:sz w:val="18"/>
          <w:szCs w:val="18"/>
        </w:rPr>
        <w:t>Optimized Kafka configurations and Java client settings to improve throughput and reduce latency</w:t>
      </w:r>
      <w:r w:rsidRPr="00010DC1">
        <w:rPr>
          <w:rStyle w:val="span"/>
          <w:rFonts w:ascii="Century Gothic" w:eastAsia="Century Gothic" w:hAnsi="Century Gothic" w:cs="Century Gothic"/>
          <w:color w:val="595959"/>
          <w:sz w:val="18"/>
          <w:szCs w:val="18"/>
        </w:rPr>
        <w:t xml:space="preserve"> </w:t>
      </w:r>
      <w:r w:rsidR="00010DC1" w:rsidRPr="00010DC1">
        <w:rPr>
          <w:rStyle w:val="span"/>
          <w:rFonts w:ascii="Century Gothic" w:eastAsia="Century Gothic" w:hAnsi="Century Gothic" w:cs="Century Gothic"/>
          <w:color w:val="595959"/>
          <w:sz w:val="18"/>
          <w:szCs w:val="18"/>
        </w:rPr>
        <w:t xml:space="preserve">Managed </w:t>
      </w:r>
      <w:r w:rsidR="00010DC1">
        <w:rPr>
          <w:rStyle w:val="span"/>
          <w:rFonts w:ascii="Century Gothic" w:eastAsia="Century Gothic" w:hAnsi="Century Gothic" w:cs="Century Gothic"/>
          <w:color w:val="595959"/>
          <w:sz w:val="18"/>
          <w:szCs w:val="18"/>
        </w:rPr>
        <w:t>database interactions using J2EE</w:t>
      </w:r>
      <w:r w:rsidR="00010DC1" w:rsidRPr="00010DC1">
        <w:rPr>
          <w:rStyle w:val="span"/>
          <w:rFonts w:ascii="Century Gothic" w:eastAsia="Century Gothic" w:hAnsi="Century Gothic" w:cs="Century Gothic"/>
          <w:color w:val="595959"/>
          <w:sz w:val="18"/>
          <w:szCs w:val="18"/>
        </w:rPr>
        <w:t xml:space="preserve"> and ORM frameworks like Hibernate, optimizing queries for performance and data integrity. </w:t>
      </w:r>
    </w:p>
    <w:p w:rsidR="00700A6F" w:rsidRPr="00700A6F" w:rsidRDefault="00700A6F" w:rsidP="00CB0082">
      <w:pPr>
        <w:pStyle w:val="divdocumentulli"/>
        <w:numPr>
          <w:ilvl w:val="0"/>
          <w:numId w:val="2"/>
        </w:numPr>
        <w:spacing w:line="260" w:lineRule="atLeast"/>
        <w:ind w:left="0" w:right="400" w:hanging="183"/>
        <w:rPr>
          <w:rStyle w:val="span"/>
          <w:sz w:val="18"/>
          <w:szCs w:val="18"/>
        </w:rPr>
      </w:pPr>
      <w:r w:rsidRPr="00700A6F">
        <w:rPr>
          <w:rStyle w:val="span"/>
          <w:rFonts w:ascii="Century Gothic" w:eastAsia="Century Gothic" w:hAnsi="Century Gothic" w:cs="Century Gothic"/>
          <w:color w:val="595959"/>
          <w:sz w:val="18"/>
          <w:szCs w:val="18"/>
        </w:rPr>
        <w:t xml:space="preserve">Developed applications with </w:t>
      </w:r>
      <w:proofErr w:type="spellStart"/>
      <w:r w:rsidRPr="00700A6F">
        <w:rPr>
          <w:rStyle w:val="span"/>
          <w:rFonts w:ascii="Century Gothic" w:eastAsia="Century Gothic" w:hAnsi="Century Gothic" w:cs="Century Gothic"/>
          <w:b/>
          <w:bCs/>
          <w:color w:val="595959"/>
          <w:sz w:val="18"/>
          <w:szCs w:val="18"/>
        </w:rPr>
        <w:t>MongoDB</w:t>
      </w:r>
      <w:proofErr w:type="spellEnd"/>
      <w:r w:rsidRPr="00700A6F">
        <w:rPr>
          <w:rStyle w:val="span"/>
          <w:rFonts w:ascii="Century Gothic" w:eastAsia="Century Gothic" w:hAnsi="Century Gothic" w:cs="Century Gothic"/>
          <w:color w:val="595959"/>
          <w:sz w:val="18"/>
          <w:szCs w:val="18"/>
        </w:rPr>
        <w:t xml:space="preserve">, utilizing its </w:t>
      </w:r>
      <w:proofErr w:type="spellStart"/>
      <w:r w:rsidRPr="00700A6F">
        <w:rPr>
          <w:rStyle w:val="span"/>
          <w:rFonts w:ascii="Century Gothic" w:eastAsia="Century Gothic" w:hAnsi="Century Gothic" w:cs="Century Gothic"/>
          <w:color w:val="595959"/>
          <w:sz w:val="18"/>
          <w:szCs w:val="18"/>
        </w:rPr>
        <w:t>NoSQL</w:t>
      </w:r>
      <w:proofErr w:type="spellEnd"/>
      <w:r w:rsidRPr="00700A6F">
        <w:rPr>
          <w:rStyle w:val="span"/>
          <w:rFonts w:ascii="Century Gothic" w:eastAsia="Century Gothic" w:hAnsi="Century Gothic" w:cs="Century Gothic"/>
          <w:color w:val="595959"/>
          <w:sz w:val="18"/>
          <w:szCs w:val="18"/>
        </w:rPr>
        <w:t xml:space="preserve"> capabilities for flexible data modeling and efficient data retrieval.</w:t>
      </w:r>
    </w:p>
    <w:p w:rsidR="00010DC1" w:rsidRPr="00010DC1" w:rsidRDefault="00010DC1" w:rsidP="00CB0082">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Reviewed Requirement, develop technical design documents and create a prototype of the critical business application using JAVA/J2EEInitiated use of </w:t>
      </w:r>
      <w:proofErr w:type="spellStart"/>
      <w:r>
        <w:rPr>
          <w:rStyle w:val="span"/>
          <w:rFonts w:ascii="Century Gothic" w:eastAsia="Century Gothic" w:hAnsi="Century Gothic" w:cs="Century Gothic"/>
          <w:color w:val="595959"/>
          <w:sz w:val="18"/>
          <w:szCs w:val="18"/>
        </w:rPr>
        <w:t>HttpUnit</w:t>
      </w:r>
      <w:proofErr w:type="spellEnd"/>
      <w:r>
        <w:rPr>
          <w:rStyle w:val="span"/>
          <w:rFonts w:ascii="Century Gothic" w:eastAsia="Century Gothic" w:hAnsi="Century Gothic" w:cs="Century Gothic"/>
          <w:color w:val="595959"/>
          <w:sz w:val="18"/>
          <w:szCs w:val="18"/>
        </w:rPr>
        <w:t>, Selenium IDE for testing</w:t>
      </w:r>
    </w:p>
    <w:p w:rsidR="00CA68F5" w:rsidRDefault="00CA68F5"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sidRPr="00CA68F5">
        <w:rPr>
          <w:rStyle w:val="span"/>
          <w:rFonts w:ascii="Century Gothic" w:eastAsia="Century Gothic" w:hAnsi="Century Gothic" w:cs="Century Gothic"/>
          <w:color w:val="595959"/>
          <w:sz w:val="18"/>
          <w:szCs w:val="18"/>
        </w:rPr>
        <w:t xml:space="preserve">Created reusable UI components using </w:t>
      </w:r>
      <w:proofErr w:type="gramStart"/>
      <w:r w:rsidRPr="00CA68F5">
        <w:rPr>
          <w:rStyle w:val="span"/>
          <w:rFonts w:ascii="Century Gothic" w:eastAsia="Century Gothic" w:hAnsi="Century Gothic" w:cs="Century Gothic"/>
          <w:color w:val="595959"/>
          <w:sz w:val="18"/>
          <w:szCs w:val="18"/>
        </w:rPr>
        <w:t>React</w:t>
      </w:r>
      <w:proofErr w:type="gramEnd"/>
      <w:r w:rsidRPr="00CA68F5">
        <w:rPr>
          <w:rStyle w:val="span"/>
          <w:rFonts w:ascii="Century Gothic" w:eastAsia="Century Gothic" w:hAnsi="Century Gothic" w:cs="Century Gothic"/>
          <w:color w:val="595959"/>
          <w:sz w:val="18"/>
          <w:szCs w:val="18"/>
        </w:rPr>
        <w:t xml:space="preserve"> and </w:t>
      </w:r>
      <w:proofErr w:type="spellStart"/>
      <w:r w:rsidRPr="00CA68F5">
        <w:rPr>
          <w:rStyle w:val="span"/>
          <w:rFonts w:ascii="Century Gothic" w:eastAsia="Century Gothic" w:hAnsi="Century Gothic" w:cs="Century Gothic"/>
          <w:color w:val="595959"/>
          <w:sz w:val="18"/>
          <w:szCs w:val="18"/>
        </w:rPr>
        <w:t>TypeScript</w:t>
      </w:r>
      <w:proofErr w:type="spellEnd"/>
      <w:r w:rsidRPr="00CA68F5">
        <w:rPr>
          <w:rStyle w:val="span"/>
          <w:rFonts w:ascii="Century Gothic" w:eastAsia="Century Gothic" w:hAnsi="Century Gothic" w:cs="Century Gothic"/>
          <w:color w:val="595959"/>
          <w:sz w:val="18"/>
          <w:szCs w:val="18"/>
        </w:rPr>
        <w:t xml:space="preserve"> for writing JSX/TSX code, applying styles using CSS or CSS-in-JS solutions like styled-components, and ensuring components are responsive and accessible.</w:t>
      </w:r>
    </w:p>
    <w:p w:rsidR="00CA68F5"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sidRPr="00CA68F5">
        <w:rPr>
          <w:rStyle w:val="span"/>
          <w:rFonts w:ascii="Century Gothic" w:eastAsia="Century Gothic" w:hAnsi="Century Gothic" w:cs="Century Gothic"/>
          <w:color w:val="595959"/>
          <w:sz w:val="18"/>
          <w:szCs w:val="18"/>
        </w:rPr>
        <w:t xml:space="preserve">Developed </w:t>
      </w:r>
      <w:proofErr w:type="spellStart"/>
      <w:r w:rsidRPr="00CA68F5">
        <w:rPr>
          <w:rStyle w:val="span"/>
          <w:rFonts w:ascii="Century Gothic" w:eastAsia="Century Gothic" w:hAnsi="Century Gothic" w:cs="Century Gothic"/>
          <w:color w:val="595959"/>
          <w:sz w:val="18"/>
          <w:szCs w:val="18"/>
        </w:rPr>
        <w:t>RESTful</w:t>
      </w:r>
      <w:proofErr w:type="spellEnd"/>
      <w:r w:rsidRPr="00CA68F5">
        <w:rPr>
          <w:rStyle w:val="span"/>
          <w:rFonts w:ascii="Century Gothic" w:eastAsia="Century Gothic" w:hAnsi="Century Gothic" w:cs="Century Gothic"/>
          <w:color w:val="595959"/>
          <w:sz w:val="18"/>
          <w:szCs w:val="18"/>
        </w:rPr>
        <w:t xml:space="preserve"> APIs us</w:t>
      </w:r>
      <w:r w:rsidR="00CA68F5" w:rsidRPr="00CA68F5">
        <w:rPr>
          <w:rStyle w:val="span"/>
          <w:rFonts w:ascii="Century Gothic" w:eastAsia="Century Gothic" w:hAnsi="Century Gothic" w:cs="Century Gothic"/>
          <w:color w:val="595959"/>
          <w:sz w:val="18"/>
          <w:szCs w:val="18"/>
        </w:rPr>
        <w:t>ing Java and Spring frameworks,</w:t>
      </w:r>
    </w:p>
    <w:p w:rsidR="00B13A61" w:rsidRPr="00CA68F5"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proofErr w:type="gramStart"/>
      <w:r w:rsidRPr="00CA68F5">
        <w:rPr>
          <w:rStyle w:val="span"/>
          <w:rFonts w:ascii="Century Gothic" w:eastAsia="Century Gothic" w:hAnsi="Century Gothic" w:cs="Century Gothic"/>
          <w:color w:val="595959"/>
          <w:sz w:val="18"/>
          <w:szCs w:val="18"/>
        </w:rPr>
        <w:t>facilitating</w:t>
      </w:r>
      <w:proofErr w:type="gramEnd"/>
      <w:r w:rsidRPr="00CA68F5">
        <w:rPr>
          <w:rStyle w:val="span"/>
          <w:rFonts w:ascii="Century Gothic" w:eastAsia="Century Gothic" w:hAnsi="Century Gothic" w:cs="Century Gothic"/>
          <w:color w:val="595959"/>
          <w:sz w:val="18"/>
          <w:szCs w:val="18"/>
        </w:rPr>
        <w:t xml:space="preserve"> seamless communication and data exchange between different components and systems</w:t>
      </w:r>
      <w:r w:rsidR="0083421D" w:rsidRPr="00CA68F5">
        <w:rPr>
          <w:rStyle w:val="span"/>
          <w:rFonts w:ascii="Century Gothic" w:eastAsia="Century Gothic" w:hAnsi="Century Gothic" w:cs="Century Gothic"/>
          <w:color w:val="595959"/>
          <w:sz w:val="18"/>
          <w:szCs w:val="18"/>
        </w:rPr>
        <w:t>.</w:t>
      </w:r>
    </w:p>
    <w:p w:rsidR="00036EDF" w:rsidRDefault="002F2F1D" w:rsidP="00036EDF">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Worked on Java Multithreading, serialization, Garbage Collection, Exception Handling, Collection API's &amp; Coherence Framework</w:t>
      </w:r>
      <w:r w:rsidR="0083421D">
        <w:rPr>
          <w:rStyle w:val="span"/>
          <w:rFonts w:ascii="Century Gothic" w:eastAsia="Century Gothic" w:hAnsi="Century Gothic" w:cs="Century Gothic"/>
          <w:color w:val="595959"/>
          <w:sz w:val="18"/>
          <w:szCs w:val="18"/>
        </w:rPr>
        <w:t>.</w:t>
      </w:r>
    </w:p>
    <w:p w:rsidR="00036EDF" w:rsidRDefault="00036EDF" w:rsidP="00036EDF">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sidRPr="00036EDF">
        <w:rPr>
          <w:rStyle w:val="span"/>
          <w:rFonts w:ascii="Century Gothic" w:eastAsia="Century Gothic" w:hAnsi="Century Gothic" w:cs="Century Gothic"/>
          <w:color w:val="595959"/>
          <w:sz w:val="18"/>
          <w:szCs w:val="18"/>
        </w:rPr>
        <w:t>Work</w:t>
      </w:r>
      <w:r>
        <w:rPr>
          <w:rStyle w:val="span"/>
          <w:rFonts w:ascii="Century Gothic" w:eastAsia="Century Gothic" w:hAnsi="Century Gothic" w:cs="Century Gothic"/>
          <w:color w:val="595959"/>
          <w:sz w:val="18"/>
          <w:szCs w:val="18"/>
        </w:rPr>
        <w:t>ed</w:t>
      </w:r>
      <w:r w:rsidRPr="00036EDF">
        <w:rPr>
          <w:rStyle w:val="span"/>
          <w:rFonts w:ascii="Century Gothic" w:eastAsia="Century Gothic" w:hAnsi="Century Gothic" w:cs="Century Gothic"/>
          <w:color w:val="595959"/>
          <w:sz w:val="18"/>
          <w:szCs w:val="18"/>
        </w:rPr>
        <w:t xml:space="preserve"> closely with </w:t>
      </w:r>
      <w:proofErr w:type="spellStart"/>
      <w:r w:rsidRPr="00036EDF">
        <w:rPr>
          <w:rStyle w:val="span"/>
          <w:rFonts w:ascii="Century Gothic" w:eastAsia="Century Gothic" w:hAnsi="Century Gothic" w:cs="Century Gothic"/>
          <w:color w:val="595959"/>
          <w:sz w:val="18"/>
          <w:szCs w:val="18"/>
        </w:rPr>
        <w:t>DevOps</w:t>
      </w:r>
      <w:proofErr w:type="spellEnd"/>
      <w:r w:rsidRPr="00036EDF">
        <w:rPr>
          <w:rStyle w:val="span"/>
          <w:rFonts w:ascii="Century Gothic" w:eastAsia="Century Gothic" w:hAnsi="Century Gothic" w:cs="Century Gothic"/>
          <w:color w:val="595959"/>
          <w:sz w:val="18"/>
          <w:szCs w:val="18"/>
        </w:rPr>
        <w:t xml:space="preserve"> engineers, QA teams, and other stakeholders to ensure alignment on CI/CD prac</w:t>
      </w:r>
      <w:r>
        <w:rPr>
          <w:rStyle w:val="span"/>
          <w:rFonts w:ascii="Century Gothic" w:eastAsia="Century Gothic" w:hAnsi="Century Gothic" w:cs="Century Gothic"/>
          <w:color w:val="595959"/>
          <w:sz w:val="18"/>
          <w:szCs w:val="18"/>
        </w:rPr>
        <w:t>tices and deployment strategies.</w:t>
      </w:r>
    </w:p>
    <w:p w:rsidR="00010DC1" w:rsidRDefault="00EA7B33" w:rsidP="00010DC1">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sidRPr="00036EDF">
        <w:rPr>
          <w:rStyle w:val="span"/>
          <w:rFonts w:ascii="Century Gothic" w:eastAsia="Century Gothic" w:hAnsi="Century Gothic" w:cs="Century Gothic"/>
          <w:color w:val="595959"/>
          <w:sz w:val="18"/>
          <w:szCs w:val="18"/>
        </w:rPr>
        <w:t xml:space="preserve">Implemented </w:t>
      </w:r>
      <w:proofErr w:type="spellStart"/>
      <w:r w:rsidRPr="00036EDF">
        <w:rPr>
          <w:rStyle w:val="span"/>
          <w:rFonts w:ascii="Century Gothic" w:eastAsia="Century Gothic" w:hAnsi="Century Gothic" w:cs="Century Gothic"/>
          <w:color w:val="595959"/>
          <w:sz w:val="18"/>
          <w:szCs w:val="18"/>
        </w:rPr>
        <w:t>OAuth</w:t>
      </w:r>
      <w:proofErr w:type="spellEnd"/>
      <w:r w:rsidRPr="00036EDF">
        <w:rPr>
          <w:rStyle w:val="span"/>
          <w:rFonts w:ascii="Century Gothic" w:eastAsia="Century Gothic" w:hAnsi="Century Gothic" w:cs="Century Gothic"/>
          <w:color w:val="595959"/>
          <w:sz w:val="18"/>
          <w:szCs w:val="18"/>
        </w:rPr>
        <w:t xml:space="preserve"> 2.0 for secure authentication and authorization, ensuring compliance with security standards, conducting security assessments, and responding to security incidents effectively.</w:t>
      </w:r>
    </w:p>
    <w:p w:rsidR="00010DC1" w:rsidRPr="00010DC1" w:rsidRDefault="00010DC1" w:rsidP="00010DC1">
      <w:pPr>
        <w:pStyle w:val="divdocumentulli"/>
        <w:numPr>
          <w:ilvl w:val="0"/>
          <w:numId w:val="2"/>
        </w:numPr>
        <w:spacing w:line="260" w:lineRule="atLeast"/>
        <w:ind w:left="0" w:right="400" w:hanging="183"/>
        <w:rPr>
          <w:rFonts w:ascii="Century Gothic" w:eastAsia="Century Gothic" w:hAnsi="Century Gothic" w:cs="Century Gothic"/>
          <w:color w:val="595959"/>
          <w:sz w:val="18"/>
          <w:szCs w:val="18"/>
        </w:rPr>
      </w:pPr>
      <w:r w:rsidRPr="00CB0082">
        <w:rPr>
          <w:rStyle w:val="span"/>
          <w:rFonts w:eastAsia="Century Gothic"/>
          <w:sz w:val="18"/>
          <w:szCs w:val="18"/>
        </w:rPr>
        <w:t>Utilized GCP services</w:t>
      </w:r>
      <w:r w:rsidRPr="00010DC1">
        <w:rPr>
          <w:rFonts w:ascii="Century Gothic" w:eastAsia="Century Gothic" w:hAnsi="Century Gothic" w:cs="Century Gothic"/>
          <w:color w:val="595959"/>
          <w:sz w:val="18"/>
          <w:szCs w:val="18"/>
        </w:rPr>
        <w:t xml:space="preserve"> such as Compute Engine, Cloud Storage, </w:t>
      </w:r>
      <w:proofErr w:type="spellStart"/>
      <w:r w:rsidRPr="00010DC1">
        <w:rPr>
          <w:rFonts w:ascii="Century Gothic" w:eastAsia="Century Gothic" w:hAnsi="Century Gothic" w:cs="Century Gothic"/>
          <w:color w:val="595959"/>
          <w:sz w:val="18"/>
          <w:szCs w:val="18"/>
        </w:rPr>
        <w:t>BigQuery</w:t>
      </w:r>
      <w:proofErr w:type="spellEnd"/>
      <w:r w:rsidRPr="00010DC1">
        <w:rPr>
          <w:rFonts w:ascii="Century Gothic" w:eastAsia="Century Gothic" w:hAnsi="Century Gothic" w:cs="Century Gothic"/>
          <w:color w:val="595959"/>
          <w:sz w:val="18"/>
          <w:szCs w:val="18"/>
        </w:rPr>
        <w:t>, and Cloud Functions to build scalable and reliable applications.</w:t>
      </w:r>
    </w:p>
    <w:p w:rsidR="00B13A61" w:rsidRPr="00EA7B33"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sidRPr="00EA7B33">
        <w:rPr>
          <w:rStyle w:val="span"/>
          <w:rFonts w:ascii="Century Gothic" w:eastAsia="Century Gothic" w:hAnsi="Century Gothic" w:cs="Century Gothic"/>
          <w:color w:val="595959"/>
          <w:sz w:val="18"/>
          <w:szCs w:val="18"/>
        </w:rPr>
        <w:t xml:space="preserve">Designed and </w:t>
      </w:r>
      <w:proofErr w:type="gramStart"/>
      <w:r w:rsidRPr="00EA7B33">
        <w:rPr>
          <w:rStyle w:val="span"/>
          <w:rFonts w:ascii="Century Gothic" w:eastAsia="Century Gothic" w:hAnsi="Century Gothic" w:cs="Century Gothic"/>
          <w:color w:val="595959"/>
          <w:sz w:val="18"/>
          <w:szCs w:val="18"/>
        </w:rPr>
        <w:t>Developed</w:t>
      </w:r>
      <w:proofErr w:type="gramEnd"/>
      <w:r w:rsidRPr="00EA7B33">
        <w:rPr>
          <w:rStyle w:val="span"/>
          <w:rFonts w:ascii="Century Gothic" w:eastAsia="Century Gothic" w:hAnsi="Century Gothic" w:cs="Century Gothic"/>
          <w:color w:val="595959"/>
          <w:sz w:val="18"/>
          <w:szCs w:val="18"/>
        </w:rPr>
        <w:t xml:space="preserve"> using Java/J</w:t>
      </w:r>
      <w:r w:rsidR="00010DC1">
        <w:rPr>
          <w:rStyle w:val="span"/>
          <w:rFonts w:ascii="Century Gothic" w:eastAsia="Century Gothic" w:hAnsi="Century Gothic" w:cs="Century Gothic"/>
          <w:color w:val="595959"/>
          <w:sz w:val="18"/>
          <w:szCs w:val="18"/>
        </w:rPr>
        <w:t>2</w:t>
      </w:r>
      <w:r w:rsidRPr="00EA7B33">
        <w:rPr>
          <w:rStyle w:val="span"/>
          <w:rFonts w:ascii="Century Gothic" w:eastAsia="Century Gothic" w:hAnsi="Century Gothic" w:cs="Century Gothic"/>
          <w:color w:val="595959"/>
          <w:sz w:val="18"/>
          <w:szCs w:val="18"/>
        </w:rPr>
        <w:t xml:space="preserve">EE Technologies like Spring, Spring boot, Apache Spark, AJSC </w:t>
      </w:r>
      <w:r w:rsidR="00CA68F5" w:rsidRPr="00EA7B33">
        <w:rPr>
          <w:rStyle w:val="span"/>
          <w:rFonts w:ascii="Century Gothic" w:eastAsia="Century Gothic" w:hAnsi="Century Gothic" w:cs="Century Gothic"/>
          <w:color w:val="595959"/>
          <w:sz w:val="18"/>
          <w:szCs w:val="18"/>
        </w:rPr>
        <w:t>.</w:t>
      </w:r>
      <w:r w:rsidRPr="00EA7B33">
        <w:rPr>
          <w:rStyle w:val="span"/>
          <w:rFonts w:ascii="Century Gothic" w:eastAsia="Century Gothic" w:hAnsi="Century Gothic" w:cs="Century Gothic"/>
          <w:color w:val="595959"/>
          <w:sz w:val="18"/>
          <w:szCs w:val="18"/>
        </w:rPr>
        <w:t>Templates, Servlets, JSP, Struts, EJB, message broker ActiveMQ, JPA and JMS (Java Messaging Service)</w:t>
      </w:r>
      <w:r w:rsidR="00CA68F5" w:rsidRPr="00EA7B33">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Developed application service components and configured beans using Spring IOC, creation of Hibernate </w:t>
      </w:r>
      <w:r w:rsidR="00CA68F5">
        <w:rPr>
          <w:rStyle w:val="span"/>
          <w:rFonts w:ascii="Century Gothic" w:eastAsia="Century Gothic" w:hAnsi="Century Gothic" w:cs="Century Gothic"/>
          <w:color w:val="595959"/>
          <w:sz w:val="18"/>
          <w:szCs w:val="18"/>
        </w:rPr>
        <w:t>.</w:t>
      </w:r>
      <w:r>
        <w:rPr>
          <w:rStyle w:val="span"/>
          <w:rFonts w:ascii="Century Gothic" w:eastAsia="Century Gothic" w:hAnsi="Century Gothic" w:cs="Century Gothic"/>
          <w:color w:val="595959"/>
          <w:sz w:val="18"/>
          <w:szCs w:val="18"/>
        </w:rPr>
        <w:t xml:space="preserve">Developed Cloud Compatible </w:t>
      </w:r>
      <w:proofErr w:type="spellStart"/>
      <w:r>
        <w:rPr>
          <w:rStyle w:val="span"/>
          <w:rFonts w:ascii="Century Gothic" w:eastAsia="Century Gothic" w:hAnsi="Century Gothic" w:cs="Century Gothic"/>
          <w:color w:val="595959"/>
          <w:sz w:val="18"/>
          <w:szCs w:val="18"/>
        </w:rPr>
        <w:t>MicroServices</w:t>
      </w:r>
      <w:proofErr w:type="spellEnd"/>
      <w:r>
        <w:rPr>
          <w:rStyle w:val="span"/>
          <w:rFonts w:ascii="Century Gothic" w:eastAsia="Century Gothic" w:hAnsi="Century Gothic" w:cs="Century Gothic"/>
          <w:color w:val="595959"/>
          <w:sz w:val="18"/>
          <w:szCs w:val="18"/>
        </w:rPr>
        <w:t xml:space="preserve"> using </w:t>
      </w:r>
      <w:proofErr w:type="gramStart"/>
      <w:r>
        <w:rPr>
          <w:rStyle w:val="span"/>
          <w:rFonts w:ascii="Century Gothic" w:eastAsia="Century Gothic" w:hAnsi="Century Gothic" w:cs="Century Gothic"/>
          <w:color w:val="595959"/>
          <w:sz w:val="18"/>
          <w:szCs w:val="18"/>
        </w:rPr>
        <w:t>Spring</w:t>
      </w:r>
      <w:proofErr w:type="gramEnd"/>
      <w:r>
        <w:rPr>
          <w:rStyle w:val="span"/>
          <w:rFonts w:ascii="Century Gothic" w:eastAsia="Century Gothic" w:hAnsi="Century Gothic" w:cs="Century Gothic"/>
          <w:color w:val="595959"/>
          <w:sz w:val="18"/>
          <w:szCs w:val="18"/>
        </w:rPr>
        <w:t>, Java and related web technologies</w:t>
      </w:r>
      <w:r w:rsidR="00CA68F5">
        <w:rPr>
          <w:rStyle w:val="span"/>
          <w:rFonts w:ascii="Century Gothic" w:eastAsia="Century Gothic" w:hAnsi="Century Gothic" w:cs="Century Gothic"/>
          <w:color w:val="595959"/>
          <w:sz w:val="18"/>
          <w:szCs w:val="18"/>
        </w:rPr>
        <w:t>.</w:t>
      </w:r>
    </w:p>
    <w:p w:rsidR="00CA68F5"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Worked on implementing Microservices architecture by using </w:t>
      </w:r>
      <w:proofErr w:type="spellStart"/>
      <w:r>
        <w:rPr>
          <w:rStyle w:val="span"/>
          <w:rFonts w:ascii="Century Gothic" w:eastAsia="Century Gothic" w:hAnsi="Century Gothic" w:cs="Century Gothic"/>
          <w:color w:val="595959"/>
          <w:sz w:val="18"/>
          <w:szCs w:val="18"/>
        </w:rPr>
        <w:t>Docker</w:t>
      </w:r>
      <w:proofErr w:type="spellEnd"/>
      <w:r>
        <w:rPr>
          <w:rStyle w:val="span"/>
          <w:rFonts w:ascii="Century Gothic" w:eastAsia="Century Gothic" w:hAnsi="Century Gothic" w:cs="Century Gothic"/>
          <w:color w:val="595959"/>
          <w:sz w:val="18"/>
          <w:szCs w:val="18"/>
        </w:rPr>
        <w:t xml:space="preserve"> containers</w:t>
      </w:r>
      <w:r w:rsidR="00CA68F5">
        <w:rPr>
          <w:rStyle w:val="span"/>
          <w:rFonts w:ascii="Century Gothic" w:eastAsia="Century Gothic" w:hAnsi="Century Gothic" w:cs="Century Gothic"/>
          <w:color w:val="595959"/>
          <w:sz w:val="18"/>
          <w:szCs w:val="18"/>
        </w:rPr>
        <w:t>.</w:t>
      </w:r>
    </w:p>
    <w:p w:rsidR="00CA68F5" w:rsidRPr="00CA68F5" w:rsidRDefault="00CA68F5"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sidRPr="00CA68F5">
        <w:rPr>
          <w:rStyle w:val="span"/>
          <w:rFonts w:ascii="Century Gothic" w:eastAsia="Century Gothic" w:hAnsi="Century Gothic" w:cs="Century Gothic"/>
          <w:color w:val="595959"/>
          <w:sz w:val="18"/>
          <w:szCs w:val="18"/>
        </w:rPr>
        <w:t xml:space="preserve">Managed application state using libraries like </w:t>
      </w:r>
      <w:proofErr w:type="spellStart"/>
      <w:r w:rsidRPr="00CA68F5">
        <w:rPr>
          <w:rStyle w:val="span"/>
          <w:rFonts w:ascii="Century Gothic" w:eastAsia="Century Gothic" w:hAnsi="Century Gothic" w:cs="Century Gothic"/>
          <w:color w:val="595959"/>
          <w:sz w:val="18"/>
          <w:szCs w:val="18"/>
        </w:rPr>
        <w:t>Redux</w:t>
      </w:r>
      <w:proofErr w:type="spellEnd"/>
      <w:r w:rsidRPr="00CA68F5">
        <w:rPr>
          <w:rStyle w:val="span"/>
          <w:rFonts w:ascii="Century Gothic" w:eastAsia="Century Gothic" w:hAnsi="Century Gothic" w:cs="Century Gothic"/>
          <w:color w:val="595959"/>
          <w:sz w:val="18"/>
          <w:szCs w:val="18"/>
        </w:rPr>
        <w:t xml:space="preserve"> or context API in combination with </w:t>
      </w:r>
      <w:proofErr w:type="spellStart"/>
      <w:r w:rsidRPr="00CA68F5">
        <w:rPr>
          <w:rStyle w:val="span"/>
          <w:rFonts w:ascii="Century Gothic" w:eastAsia="Century Gothic" w:hAnsi="Century Gothic" w:cs="Century Gothic"/>
          <w:color w:val="595959"/>
          <w:sz w:val="18"/>
          <w:szCs w:val="18"/>
        </w:rPr>
        <w:t>TypeScript</w:t>
      </w:r>
      <w:proofErr w:type="spellEnd"/>
      <w:r w:rsidRPr="00CA68F5">
        <w:rPr>
          <w:rStyle w:val="span"/>
          <w:rFonts w:ascii="Century Gothic" w:eastAsia="Century Gothic" w:hAnsi="Century Gothic" w:cs="Century Gothic"/>
          <w:color w:val="595959"/>
          <w:sz w:val="18"/>
          <w:szCs w:val="18"/>
        </w:rPr>
        <w:t xml:space="preserve"> interfaces and types to ensure type safety and maintainability.</w:t>
      </w:r>
    </w:p>
    <w:p w:rsidR="00B13A61"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lastRenderedPageBreak/>
        <w:t xml:space="preserve">Developed </w:t>
      </w:r>
      <w:proofErr w:type="spellStart"/>
      <w:r>
        <w:rPr>
          <w:rStyle w:val="span"/>
          <w:rFonts w:ascii="Century Gothic" w:eastAsia="Century Gothic" w:hAnsi="Century Gothic" w:cs="Century Gothic"/>
          <w:color w:val="595959"/>
          <w:sz w:val="18"/>
          <w:szCs w:val="18"/>
        </w:rPr>
        <w:t>MicroService</w:t>
      </w:r>
      <w:proofErr w:type="spellEnd"/>
      <w:r>
        <w:rPr>
          <w:rStyle w:val="span"/>
          <w:rFonts w:ascii="Century Gothic" w:eastAsia="Century Gothic" w:hAnsi="Century Gothic" w:cs="Century Gothic"/>
          <w:color w:val="595959"/>
          <w:sz w:val="18"/>
          <w:szCs w:val="18"/>
        </w:rPr>
        <w:t xml:space="preserve"> to provide Restful API utilizing Spring Boot with various data persistence frameworks such Hibernate and JPA and messaging </w:t>
      </w:r>
      <w:proofErr w:type="spellStart"/>
      <w:r>
        <w:rPr>
          <w:rStyle w:val="span"/>
          <w:rFonts w:ascii="Century Gothic" w:eastAsia="Century Gothic" w:hAnsi="Century Gothic" w:cs="Century Gothic"/>
          <w:color w:val="595959"/>
          <w:sz w:val="18"/>
          <w:szCs w:val="18"/>
        </w:rPr>
        <w:t>engines.Microservice</w:t>
      </w:r>
      <w:proofErr w:type="spellEnd"/>
      <w:r>
        <w:rPr>
          <w:rStyle w:val="span"/>
          <w:rFonts w:ascii="Century Gothic" w:eastAsia="Century Gothic" w:hAnsi="Century Gothic" w:cs="Century Gothic"/>
          <w:color w:val="595959"/>
          <w:sz w:val="18"/>
          <w:szCs w:val="18"/>
        </w:rPr>
        <w:t xml:space="preserve"> API development using </w:t>
      </w:r>
      <w:proofErr w:type="spellStart"/>
      <w:r>
        <w:rPr>
          <w:rStyle w:val="span"/>
          <w:rFonts w:ascii="Century Gothic" w:eastAsia="Century Gothic" w:hAnsi="Century Gothic" w:cs="Century Gothic"/>
          <w:color w:val="595959"/>
          <w:sz w:val="18"/>
          <w:szCs w:val="18"/>
        </w:rPr>
        <w:t>NodeJS</w:t>
      </w:r>
      <w:proofErr w:type="spellEnd"/>
      <w:r>
        <w:rPr>
          <w:rStyle w:val="span"/>
          <w:rFonts w:ascii="Century Gothic" w:eastAsia="Century Gothic" w:hAnsi="Century Gothic" w:cs="Century Gothic"/>
          <w:color w:val="595959"/>
          <w:sz w:val="18"/>
          <w:szCs w:val="18"/>
        </w:rPr>
        <w:t xml:space="preserve">, KOA, </w:t>
      </w:r>
      <w:proofErr w:type="spellStart"/>
      <w:r>
        <w:rPr>
          <w:rStyle w:val="span"/>
          <w:rFonts w:ascii="Century Gothic" w:eastAsia="Century Gothic" w:hAnsi="Century Gothic" w:cs="Century Gothic"/>
          <w:color w:val="595959"/>
          <w:sz w:val="18"/>
          <w:szCs w:val="18"/>
        </w:rPr>
        <w:t>Docker</w:t>
      </w:r>
      <w:proofErr w:type="spellEnd"/>
      <w:r>
        <w:rPr>
          <w:rStyle w:val="span"/>
          <w:rFonts w:ascii="Century Gothic" w:eastAsia="Century Gothic" w:hAnsi="Century Gothic" w:cs="Century Gothic"/>
          <w:color w:val="595959"/>
          <w:sz w:val="18"/>
          <w:szCs w:val="18"/>
        </w:rPr>
        <w:t xml:space="preserve">, and </w:t>
      </w:r>
      <w:proofErr w:type="spellStart"/>
      <w:r>
        <w:rPr>
          <w:rStyle w:val="span"/>
          <w:rFonts w:ascii="Century Gothic" w:eastAsia="Century Gothic" w:hAnsi="Century Gothic" w:cs="Century Gothic"/>
          <w:color w:val="595959"/>
          <w:sz w:val="18"/>
          <w:szCs w:val="18"/>
        </w:rPr>
        <w:t>Kubernete</w:t>
      </w:r>
      <w:r w:rsidR="00CA68F5">
        <w:rPr>
          <w:rStyle w:val="span"/>
          <w:rFonts w:ascii="Century Gothic" w:eastAsia="Century Gothic" w:hAnsi="Century Gothic" w:cs="Century Gothic"/>
          <w:color w:val="595959"/>
          <w:sz w:val="18"/>
          <w:szCs w:val="18"/>
        </w:rPr>
        <w:t>.</w:t>
      </w:r>
      <w:r>
        <w:rPr>
          <w:rStyle w:val="span"/>
          <w:rFonts w:ascii="Century Gothic" w:eastAsia="Century Gothic" w:hAnsi="Century Gothic" w:cs="Century Gothic"/>
          <w:color w:val="595959"/>
          <w:sz w:val="18"/>
          <w:szCs w:val="18"/>
        </w:rPr>
        <w:t>s</w:t>
      </w:r>
      <w:proofErr w:type="spellEnd"/>
    </w:p>
    <w:p w:rsidR="00B13A61"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Participated in the migration of legacy systems to Java 11, ensuring seamless transition and minimal downtime Developed a business logic layer using spring Dependency Injection and client-side Java-beans for DAO Design Patterns</w:t>
      </w:r>
      <w:r w:rsidR="00CA68F5">
        <w:rPr>
          <w:rStyle w:val="span"/>
          <w:rFonts w:ascii="Century Gothic" w:eastAsia="Century Gothic" w:hAnsi="Century Gothic" w:cs="Century Gothic"/>
          <w:color w:val="595959"/>
          <w:sz w:val="18"/>
          <w:szCs w:val="18"/>
        </w:rPr>
        <w:t>.</w:t>
      </w:r>
    </w:p>
    <w:p w:rsidR="00D669F8" w:rsidRPr="00D669F8" w:rsidRDefault="00D669F8"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sidRPr="00D669F8">
        <w:rPr>
          <w:rStyle w:val="span"/>
          <w:rFonts w:ascii="Century Gothic" w:eastAsia="Century Gothic" w:hAnsi="Century Gothic" w:cs="Century Gothic"/>
          <w:color w:val="595959"/>
          <w:sz w:val="18"/>
          <w:szCs w:val="18"/>
        </w:rPr>
        <w:t>Leveraged ASP.NET MVC and Web API frameworks for building scalable and responsive web applications, ensuring compatibility with different .NET versions.</w:t>
      </w:r>
    </w:p>
    <w:p w:rsidR="00D669F8" w:rsidRPr="00D669F8" w:rsidRDefault="00D669F8"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sidRPr="00D669F8">
        <w:rPr>
          <w:rStyle w:val="span"/>
          <w:rFonts w:ascii="Century Gothic" w:eastAsia="Century Gothic" w:hAnsi="Century Gothic" w:cs="Century Gothic"/>
          <w:color w:val="595959"/>
          <w:sz w:val="18"/>
          <w:szCs w:val="18"/>
        </w:rPr>
        <w:t>Implemented .NET design patterns and best practices across different versions of the framework to ensure code efficiency, maintainability, and scalability.</w:t>
      </w:r>
    </w:p>
    <w:p w:rsidR="00D669F8" w:rsidRPr="00D669F8" w:rsidRDefault="00D669F8"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sidRPr="00D669F8">
        <w:rPr>
          <w:rStyle w:val="span"/>
          <w:rFonts w:ascii="Century Gothic" w:eastAsia="Century Gothic" w:hAnsi="Century Gothic" w:cs="Century Gothic"/>
          <w:color w:val="595959"/>
          <w:sz w:val="18"/>
          <w:szCs w:val="18"/>
        </w:rPr>
        <w:t>Developed and tested features in a Waterfall Model using ML, JSON, CSS JavaScript, Bootstrap, with AWS apps.</w:t>
      </w:r>
    </w:p>
    <w:p w:rsidR="00D669F8" w:rsidRPr="00D669F8" w:rsidRDefault="00D669F8"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sidRPr="00D669F8">
        <w:rPr>
          <w:rStyle w:val="span"/>
          <w:rFonts w:ascii="Century Gothic" w:eastAsia="Century Gothic" w:hAnsi="Century Gothic" w:cs="Century Gothic"/>
          <w:color w:val="595959"/>
          <w:sz w:val="18"/>
          <w:szCs w:val="18"/>
        </w:rPr>
        <w:t>Integrated .NET Core and .NET Standard libraries to achieve cross-platform compatibility and code reusability across different .NET environments.</w:t>
      </w:r>
    </w:p>
    <w:p w:rsidR="009A281C" w:rsidRPr="009A281C" w:rsidRDefault="009A281C" w:rsidP="00AC158D">
      <w:pPr>
        <w:pStyle w:val="divdocumentulli"/>
        <w:numPr>
          <w:ilvl w:val="0"/>
          <w:numId w:val="2"/>
        </w:numPr>
        <w:spacing w:line="260" w:lineRule="atLeast"/>
        <w:ind w:left="0" w:right="400" w:hanging="183"/>
        <w:rPr>
          <w:rStyle w:val="span"/>
          <w:sz w:val="18"/>
          <w:szCs w:val="18"/>
        </w:rPr>
      </w:pPr>
      <w:r w:rsidRPr="009A281C">
        <w:rPr>
          <w:rStyle w:val="span"/>
          <w:rFonts w:ascii="Century Gothic" w:eastAsia="Century Gothic" w:hAnsi="Century Gothic" w:cs="Century Gothic"/>
          <w:color w:val="595959"/>
          <w:sz w:val="18"/>
          <w:szCs w:val="18"/>
        </w:rPr>
        <w:t xml:space="preserve">Designed and developed </w:t>
      </w:r>
      <w:proofErr w:type="spellStart"/>
      <w:r w:rsidRPr="009A281C">
        <w:rPr>
          <w:rStyle w:val="span"/>
          <w:rFonts w:ascii="Century Gothic" w:eastAsia="Century Gothic" w:hAnsi="Century Gothic" w:cs="Century Gothic"/>
          <w:color w:val="595959"/>
          <w:sz w:val="18"/>
          <w:szCs w:val="18"/>
        </w:rPr>
        <w:t>microservices</w:t>
      </w:r>
      <w:proofErr w:type="spellEnd"/>
      <w:r w:rsidRPr="009A281C">
        <w:rPr>
          <w:rStyle w:val="span"/>
          <w:rFonts w:ascii="Century Gothic" w:eastAsia="Century Gothic" w:hAnsi="Century Gothic" w:cs="Century Gothic"/>
          <w:color w:val="595959"/>
          <w:sz w:val="18"/>
          <w:szCs w:val="18"/>
        </w:rPr>
        <w:t xml:space="preserve"> on GCP, utilizing Cloud Functions and Cloud Run for </w:t>
      </w:r>
      <w:proofErr w:type="spellStart"/>
      <w:r w:rsidRPr="009A281C">
        <w:rPr>
          <w:rStyle w:val="span"/>
          <w:rFonts w:ascii="Century Gothic" w:eastAsia="Century Gothic" w:hAnsi="Century Gothic" w:cs="Century Gothic"/>
          <w:color w:val="595959"/>
          <w:sz w:val="18"/>
          <w:szCs w:val="18"/>
        </w:rPr>
        <w:t>serverless</w:t>
      </w:r>
      <w:proofErr w:type="spellEnd"/>
      <w:r w:rsidRPr="009A281C">
        <w:rPr>
          <w:rStyle w:val="span"/>
          <w:rFonts w:ascii="Century Gothic" w:eastAsia="Century Gothic" w:hAnsi="Century Gothic" w:cs="Century Gothic"/>
          <w:color w:val="595959"/>
          <w:sz w:val="18"/>
          <w:szCs w:val="18"/>
        </w:rPr>
        <w:t xml:space="preserve"> computing capabilities.</w:t>
      </w:r>
    </w:p>
    <w:p w:rsidR="00B13A61"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Developed Struts Action and Action Form Java classes as needed, added information to the struts-config.xml configuration file to fit a given page into the flow of the application</w:t>
      </w:r>
      <w:r w:rsidR="00EA7B33">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Implemented Object Oriented Programming (OOPS) concepts and principles and worked on Object Oriented Design (OOD)</w:t>
      </w:r>
      <w:r w:rsidR="00EA7B33">
        <w:rPr>
          <w:rStyle w:val="span"/>
          <w:rFonts w:ascii="Century Gothic" w:eastAsia="Century Gothic" w:hAnsi="Century Gothic" w:cs="Century Gothic"/>
          <w:color w:val="595959"/>
          <w:sz w:val="18"/>
          <w:szCs w:val="18"/>
        </w:rPr>
        <w:t>.</w:t>
      </w:r>
    </w:p>
    <w:p w:rsidR="009A281C" w:rsidRPr="009A281C" w:rsidRDefault="009A281C" w:rsidP="00AC158D">
      <w:pPr>
        <w:pStyle w:val="divdocumentulli"/>
        <w:numPr>
          <w:ilvl w:val="0"/>
          <w:numId w:val="2"/>
        </w:numPr>
        <w:spacing w:line="260" w:lineRule="atLeast"/>
        <w:ind w:left="0" w:right="400" w:hanging="183"/>
        <w:rPr>
          <w:rStyle w:val="span"/>
          <w:sz w:val="18"/>
          <w:szCs w:val="18"/>
        </w:rPr>
      </w:pPr>
      <w:r w:rsidRPr="009A281C">
        <w:rPr>
          <w:rStyle w:val="span"/>
          <w:rFonts w:ascii="Century Gothic" w:eastAsia="Century Gothic" w:hAnsi="Century Gothic" w:cs="Century Gothic"/>
          <w:color w:val="595959"/>
          <w:sz w:val="18"/>
          <w:szCs w:val="18"/>
        </w:rPr>
        <w:t>Integrated GCP with CI/CD tools like Jenkins and Cloud Build for automated deployment of Java applications, enhancing development workflows.</w:t>
      </w:r>
    </w:p>
    <w:p w:rsidR="00B13A61"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Proficient in setting up cross-account data delivery using Kinesis Firehose delivery stream cross-account access policies and AWS Identity and Access Management (IAM) roles</w:t>
      </w:r>
    </w:p>
    <w:p w:rsidR="00B13A61"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Proficient in </w:t>
      </w:r>
      <w:proofErr w:type="spellStart"/>
      <w:r>
        <w:rPr>
          <w:rStyle w:val="span"/>
          <w:rFonts w:ascii="Century Gothic" w:eastAsia="Century Gothic" w:hAnsi="Century Gothic" w:cs="Century Gothic"/>
          <w:color w:val="595959"/>
          <w:sz w:val="18"/>
          <w:szCs w:val="18"/>
        </w:rPr>
        <w:t>Splunk</w:t>
      </w:r>
      <w:proofErr w:type="spellEnd"/>
      <w:r>
        <w:rPr>
          <w:rStyle w:val="span"/>
          <w:rFonts w:ascii="Century Gothic" w:eastAsia="Century Gothic" w:hAnsi="Century Gothic" w:cs="Century Gothic"/>
          <w:color w:val="595959"/>
          <w:sz w:val="18"/>
          <w:szCs w:val="18"/>
        </w:rPr>
        <w:t xml:space="preserve"> REST API and SDKs for automating tasks, creating custom integrations, and extending </w:t>
      </w:r>
      <w:proofErr w:type="spellStart"/>
      <w:r>
        <w:rPr>
          <w:rStyle w:val="span"/>
          <w:rFonts w:ascii="Century Gothic" w:eastAsia="Century Gothic" w:hAnsi="Century Gothic" w:cs="Century Gothic"/>
          <w:color w:val="595959"/>
          <w:sz w:val="18"/>
          <w:szCs w:val="18"/>
        </w:rPr>
        <w:t>Splunk</w:t>
      </w:r>
      <w:proofErr w:type="spellEnd"/>
      <w:r>
        <w:rPr>
          <w:rStyle w:val="span"/>
          <w:rFonts w:ascii="Century Gothic" w:eastAsia="Century Gothic" w:hAnsi="Century Gothic" w:cs="Century Gothic"/>
          <w:color w:val="595959"/>
          <w:sz w:val="18"/>
          <w:szCs w:val="18"/>
        </w:rPr>
        <w:t xml:space="preserve"> functionality</w:t>
      </w:r>
      <w:r w:rsidR="00EA7B33">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Implemented </w:t>
      </w:r>
      <w:proofErr w:type="spellStart"/>
      <w:r>
        <w:rPr>
          <w:rStyle w:val="span"/>
          <w:rFonts w:ascii="Century Gothic" w:eastAsia="Century Gothic" w:hAnsi="Century Gothic" w:cs="Century Gothic"/>
          <w:color w:val="595959"/>
          <w:sz w:val="18"/>
          <w:szCs w:val="18"/>
        </w:rPr>
        <w:t>RESTful</w:t>
      </w:r>
      <w:proofErr w:type="spellEnd"/>
      <w:r>
        <w:rPr>
          <w:rStyle w:val="span"/>
          <w:rFonts w:ascii="Century Gothic" w:eastAsia="Century Gothic" w:hAnsi="Century Gothic" w:cs="Century Gothic"/>
          <w:color w:val="595959"/>
          <w:sz w:val="18"/>
          <w:szCs w:val="18"/>
        </w:rPr>
        <w:t xml:space="preserve"> Web Services for the data transportation between multiple systems</w:t>
      </w:r>
    </w:p>
    <w:p w:rsidR="00B13A61"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Developed administrative interfaces with the technologies of JSP, JSF, Ember.js, backbone.js AJAX, and JavaScript</w:t>
      </w:r>
      <w:r w:rsidR="00EA7B33">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Developed various web applications /web pages using HTML5, CSS3, JavaScript, React.JS, Angular 2, NodeJS</w:t>
      </w:r>
    </w:p>
    <w:p w:rsidR="00B13A61"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Designed various web concepts like security (OAuth, SiteMinder and OpenID), session controlling, storage</w:t>
      </w:r>
    </w:p>
    <w:p w:rsidR="00EA7B33"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Used Spring Tools Suite (Eclipse) with </w:t>
      </w:r>
      <w:proofErr w:type="spellStart"/>
      <w:r>
        <w:rPr>
          <w:rStyle w:val="span"/>
          <w:rFonts w:ascii="Century Gothic" w:eastAsia="Century Gothic" w:hAnsi="Century Gothic" w:cs="Century Gothic"/>
          <w:color w:val="595959"/>
          <w:sz w:val="18"/>
          <w:szCs w:val="18"/>
        </w:rPr>
        <w:t>Vaadin</w:t>
      </w:r>
      <w:proofErr w:type="spellEnd"/>
      <w:r>
        <w:rPr>
          <w:rStyle w:val="span"/>
          <w:rFonts w:ascii="Century Gothic" w:eastAsia="Century Gothic" w:hAnsi="Century Gothic" w:cs="Century Gothic"/>
          <w:color w:val="595959"/>
          <w:sz w:val="18"/>
          <w:szCs w:val="18"/>
        </w:rPr>
        <w:t xml:space="preserve"> Framework as the development environment</w:t>
      </w:r>
    </w:p>
    <w:p w:rsidR="00CB0082" w:rsidRPr="00CB0082" w:rsidRDefault="00CB0082" w:rsidP="00CB0082">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proofErr w:type="gramStart"/>
      <w:r w:rsidRPr="00CB0082">
        <w:rPr>
          <w:rStyle w:val="span"/>
          <w:rFonts w:ascii="Century Gothic" w:eastAsia="Century Gothic" w:hAnsi="Century Gothic" w:cs="Century Gothic"/>
          <w:color w:val="595959"/>
          <w:sz w:val="18"/>
          <w:szCs w:val="18"/>
        </w:rPr>
        <w:t>on</w:t>
      </w:r>
      <w:proofErr w:type="gramEnd"/>
      <w:r w:rsidRPr="00CB0082">
        <w:rPr>
          <w:rStyle w:val="span"/>
          <w:rFonts w:ascii="Century Gothic" w:eastAsia="Century Gothic" w:hAnsi="Century Gothic" w:cs="Century Gothic"/>
          <w:color w:val="595959"/>
          <w:sz w:val="18"/>
          <w:szCs w:val="18"/>
        </w:rPr>
        <w:t xml:space="preserve"> high-velocity data streams.</w:t>
      </w:r>
    </w:p>
    <w:p w:rsidR="00CB0082" w:rsidRPr="00CB0082" w:rsidRDefault="00CB0082" w:rsidP="00CB0082">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sidRPr="00CB0082">
        <w:rPr>
          <w:rStyle w:val="span"/>
          <w:rFonts w:ascii="Century Gothic" w:eastAsia="Century Gothic" w:hAnsi="Century Gothic" w:cs="Century Gothic"/>
          <w:color w:val="595959"/>
          <w:sz w:val="18"/>
          <w:szCs w:val="18"/>
        </w:rPr>
        <w:t>Participated in debugging and troubleshooting Spark jobs, using logs and performance metrics to diagnose and resolve bottlenecks in distributed environments.</w:t>
      </w:r>
    </w:p>
    <w:p w:rsidR="00EA7B33" w:rsidRDefault="00EA7B33"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Integrated</w:t>
      </w:r>
      <w:r w:rsidRPr="00EA7B33">
        <w:rPr>
          <w:rStyle w:val="span"/>
          <w:rFonts w:ascii="Century Gothic" w:eastAsia="Century Gothic" w:hAnsi="Century Gothic" w:cs="Century Gothic"/>
          <w:color w:val="595959"/>
          <w:sz w:val="18"/>
          <w:szCs w:val="18"/>
        </w:rPr>
        <w:t xml:space="preserve"> </w:t>
      </w:r>
      <w:proofErr w:type="spellStart"/>
      <w:r w:rsidRPr="00EA7B33">
        <w:rPr>
          <w:rStyle w:val="span"/>
          <w:rFonts w:ascii="Century Gothic" w:eastAsia="Century Gothic" w:hAnsi="Century Gothic" w:cs="Century Gothic"/>
          <w:color w:val="595959"/>
          <w:sz w:val="18"/>
          <w:szCs w:val="18"/>
        </w:rPr>
        <w:t>OAuth</w:t>
      </w:r>
      <w:proofErr w:type="spellEnd"/>
      <w:r w:rsidRPr="00EA7B33">
        <w:rPr>
          <w:rStyle w:val="span"/>
          <w:rFonts w:ascii="Century Gothic" w:eastAsia="Century Gothic" w:hAnsi="Century Gothic" w:cs="Century Gothic"/>
          <w:color w:val="595959"/>
          <w:sz w:val="18"/>
          <w:szCs w:val="18"/>
        </w:rPr>
        <w:t xml:space="preserve"> 2.0 for authentication and authorization in your Java applications. </w:t>
      </w:r>
    </w:p>
    <w:p w:rsidR="00B13A61"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Used repository like GIT/</w:t>
      </w:r>
      <w:proofErr w:type="spellStart"/>
      <w:r>
        <w:rPr>
          <w:rStyle w:val="span"/>
          <w:rFonts w:ascii="Century Gothic" w:eastAsia="Century Gothic" w:hAnsi="Century Gothic" w:cs="Century Gothic"/>
          <w:color w:val="595959"/>
          <w:sz w:val="18"/>
          <w:szCs w:val="18"/>
        </w:rPr>
        <w:t>Github</w:t>
      </w:r>
      <w:proofErr w:type="spellEnd"/>
      <w:r>
        <w:rPr>
          <w:rStyle w:val="span"/>
          <w:rFonts w:ascii="Century Gothic" w:eastAsia="Century Gothic" w:hAnsi="Century Gothic" w:cs="Century Gothic"/>
          <w:color w:val="595959"/>
          <w:sz w:val="18"/>
          <w:szCs w:val="18"/>
        </w:rPr>
        <w:t xml:space="preserve"> to maintain the version of the files and took the responsibility to do the code merges and creating new branch when new feature implementation starts</w:t>
      </w:r>
      <w:r w:rsidR="00EA7B33">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Deployed the application using RDS, AWS Elastic </w:t>
      </w:r>
      <w:proofErr w:type="spellStart"/>
      <w:r>
        <w:rPr>
          <w:rStyle w:val="span"/>
          <w:rFonts w:ascii="Century Gothic" w:eastAsia="Century Gothic" w:hAnsi="Century Gothic" w:cs="Century Gothic"/>
          <w:color w:val="595959"/>
          <w:sz w:val="18"/>
          <w:szCs w:val="18"/>
        </w:rPr>
        <w:t>BeanStalk</w:t>
      </w:r>
      <w:proofErr w:type="spellEnd"/>
      <w:r>
        <w:rPr>
          <w:rStyle w:val="span"/>
          <w:rFonts w:ascii="Century Gothic" w:eastAsia="Century Gothic" w:hAnsi="Century Gothic" w:cs="Century Gothic"/>
          <w:color w:val="595959"/>
          <w:sz w:val="18"/>
          <w:szCs w:val="18"/>
        </w:rPr>
        <w:t xml:space="preserve"> and monitor EC2 servers performance using </w:t>
      </w:r>
      <w:proofErr w:type="spellStart"/>
      <w:r>
        <w:rPr>
          <w:rStyle w:val="span"/>
          <w:rFonts w:ascii="Century Gothic" w:eastAsia="Century Gothic" w:hAnsi="Century Gothic" w:cs="Century Gothic"/>
          <w:color w:val="595959"/>
          <w:sz w:val="18"/>
          <w:szCs w:val="18"/>
        </w:rPr>
        <w:t>CloudWatch</w:t>
      </w:r>
      <w:proofErr w:type="spellEnd"/>
      <w:r w:rsidR="00EA7B33">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Implemented AWS solutions using EC2, S3, </w:t>
      </w:r>
      <w:proofErr w:type="spellStart"/>
      <w:r>
        <w:rPr>
          <w:rStyle w:val="span"/>
          <w:rFonts w:ascii="Century Gothic" w:eastAsia="Century Gothic" w:hAnsi="Century Gothic" w:cs="Century Gothic"/>
          <w:color w:val="595959"/>
          <w:sz w:val="18"/>
          <w:szCs w:val="18"/>
        </w:rPr>
        <w:t>DynamoDB</w:t>
      </w:r>
      <w:proofErr w:type="spellEnd"/>
      <w:r>
        <w:rPr>
          <w:rStyle w:val="span"/>
          <w:rFonts w:ascii="Century Gothic" w:eastAsia="Century Gothic" w:hAnsi="Century Gothic" w:cs="Century Gothic"/>
          <w:color w:val="595959"/>
          <w:sz w:val="18"/>
          <w:szCs w:val="18"/>
        </w:rPr>
        <w:t xml:space="preserve">, </w:t>
      </w:r>
      <w:proofErr w:type="gramStart"/>
      <w:r>
        <w:rPr>
          <w:rStyle w:val="span"/>
          <w:rFonts w:ascii="Century Gothic" w:eastAsia="Century Gothic" w:hAnsi="Century Gothic" w:cs="Century Gothic"/>
          <w:color w:val="595959"/>
          <w:sz w:val="18"/>
          <w:szCs w:val="18"/>
        </w:rPr>
        <w:t>EBS</w:t>
      </w:r>
      <w:proofErr w:type="gramEnd"/>
      <w:r w:rsidR="00EA7B33">
        <w:rPr>
          <w:rStyle w:val="span"/>
          <w:rFonts w:ascii="Century Gothic" w:eastAsia="Century Gothic" w:hAnsi="Century Gothic" w:cs="Century Gothic"/>
          <w:color w:val="595959"/>
          <w:sz w:val="18"/>
          <w:szCs w:val="18"/>
        </w:rPr>
        <w:t>.</w:t>
      </w:r>
    </w:p>
    <w:p w:rsidR="00EA7B33" w:rsidRDefault="002F2F1D"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Implemented and maintained monitoring and alerting of production and corporate servers such as EC2 and storage such as S3 buckets using AWS Cloud Watch</w:t>
      </w:r>
      <w:r w:rsidR="001C78F3">
        <w:rPr>
          <w:rStyle w:val="span"/>
          <w:rFonts w:ascii="Century Gothic" w:eastAsia="Century Gothic" w:hAnsi="Century Gothic" w:cs="Century Gothic"/>
          <w:color w:val="595959"/>
          <w:sz w:val="18"/>
          <w:szCs w:val="18"/>
        </w:rPr>
        <w:t>.</w:t>
      </w:r>
    </w:p>
    <w:p w:rsidR="00EA7B33" w:rsidRDefault="00EA7B33" w:rsidP="00AC158D">
      <w:pPr>
        <w:pStyle w:val="divdocumentulli"/>
        <w:numPr>
          <w:ilvl w:val="0"/>
          <w:numId w:val="2"/>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Applied</w:t>
      </w:r>
      <w:r w:rsidRPr="00EA7B33">
        <w:rPr>
          <w:rStyle w:val="span"/>
          <w:rFonts w:ascii="Century Gothic" w:eastAsia="Century Gothic" w:hAnsi="Century Gothic" w:cs="Century Gothic"/>
          <w:color w:val="595959"/>
          <w:sz w:val="18"/>
          <w:szCs w:val="18"/>
        </w:rPr>
        <w:t xml:space="preserve"> security best practices, such as secure authentication, authorization, data encryption, and protection against common vulnerabilities (e.g., OWASP Top 10).</w:t>
      </w:r>
    </w:p>
    <w:p w:rsidR="00AC158D" w:rsidRPr="008551B5" w:rsidRDefault="002F2F1D" w:rsidP="008551B5">
      <w:pPr>
        <w:pStyle w:val="divdocumentsinglecolumn"/>
        <w:pBdr>
          <w:left w:val="none" w:sz="0" w:space="0" w:color="auto"/>
          <w:right w:val="none" w:sz="0" w:space="0" w:color="auto"/>
        </w:pBdr>
        <w:spacing w:before="400" w:line="260" w:lineRule="atLeast"/>
        <w:ind w:left="-464" w:right="400" w:firstLine="277"/>
        <w:rPr>
          <w:rFonts w:ascii="Century Gothic" w:eastAsia="Century Gothic" w:hAnsi="Century Gothic" w:cs="Century Gothic"/>
          <w:b/>
          <w:color w:val="595959"/>
          <w:sz w:val="20"/>
          <w:szCs w:val="18"/>
        </w:rPr>
      </w:pPr>
      <w:r w:rsidRPr="00070690">
        <w:rPr>
          <w:rStyle w:val="spanjobtitle"/>
          <w:rFonts w:ascii="Century Gothic" w:eastAsia="Century Gothic" w:hAnsi="Century Gothic" w:cs="Century Gothic"/>
          <w:color w:val="595959"/>
          <w:sz w:val="20"/>
          <w:szCs w:val="18"/>
        </w:rPr>
        <w:t>SR. JAVA DEVELOPER</w:t>
      </w:r>
      <w:r w:rsidRPr="00070690">
        <w:rPr>
          <w:rStyle w:val="sprtr"/>
          <w:rFonts w:ascii="Century Gothic" w:eastAsia="Century Gothic" w:hAnsi="Century Gothic" w:cs="Century Gothic"/>
          <w:color w:val="595959"/>
          <w:sz w:val="20"/>
          <w:szCs w:val="18"/>
        </w:rPr>
        <w:t>|</w:t>
      </w:r>
      <w:r w:rsidR="00070690" w:rsidRPr="00CD6419">
        <w:rPr>
          <w:rStyle w:val="span"/>
          <w:rFonts w:ascii="Century Gothic" w:eastAsia="Century Gothic" w:hAnsi="Century Gothic" w:cs="Century Gothic"/>
          <w:b/>
          <w:color w:val="595959"/>
          <w:sz w:val="20"/>
          <w:szCs w:val="18"/>
        </w:rPr>
        <w:t>AGILE THOUGHT</w:t>
      </w:r>
      <w:r w:rsidRPr="00CD6419">
        <w:rPr>
          <w:rStyle w:val="span"/>
          <w:rFonts w:ascii="Century Gothic" w:eastAsia="Century Gothic" w:hAnsi="Century Gothic" w:cs="Century Gothic"/>
          <w:b/>
          <w:color w:val="595959"/>
          <w:sz w:val="20"/>
          <w:szCs w:val="18"/>
        </w:rPr>
        <w:t xml:space="preserve"> </w:t>
      </w:r>
      <w:r w:rsidR="00CD6419" w:rsidRPr="00CD6419">
        <w:rPr>
          <w:rStyle w:val="span"/>
          <w:rFonts w:ascii="Century Gothic" w:eastAsia="Century Gothic" w:hAnsi="Century Gothic" w:cs="Century Gothic"/>
          <w:b/>
          <w:color w:val="595959"/>
          <w:sz w:val="20"/>
          <w:szCs w:val="18"/>
        </w:rPr>
        <w:t>–</w:t>
      </w:r>
      <w:r w:rsidRPr="00CD6419">
        <w:rPr>
          <w:rStyle w:val="span"/>
          <w:rFonts w:ascii="Century Gothic" w:eastAsia="Century Gothic" w:hAnsi="Century Gothic" w:cs="Century Gothic"/>
          <w:b/>
          <w:color w:val="595959"/>
          <w:sz w:val="20"/>
          <w:szCs w:val="18"/>
        </w:rPr>
        <w:t xml:space="preserve"> </w:t>
      </w:r>
      <w:r w:rsidR="00CD6419" w:rsidRPr="00CD6419">
        <w:rPr>
          <w:rStyle w:val="span"/>
          <w:rFonts w:ascii="Century Gothic" w:eastAsia="Century Gothic" w:hAnsi="Century Gothic" w:cs="Century Gothic"/>
          <w:b/>
          <w:color w:val="595959"/>
          <w:sz w:val="20"/>
          <w:szCs w:val="18"/>
        </w:rPr>
        <w:t>Dallas, TX</w:t>
      </w:r>
      <w:r w:rsidRPr="00CD6419">
        <w:rPr>
          <w:rStyle w:val="sprtr"/>
          <w:rFonts w:ascii="Century Gothic" w:eastAsia="Century Gothic" w:hAnsi="Century Gothic" w:cs="Century Gothic"/>
          <w:b/>
          <w:color w:val="595959"/>
          <w:sz w:val="20"/>
          <w:szCs w:val="18"/>
        </w:rPr>
        <w:t>|</w:t>
      </w:r>
      <w:r w:rsidR="00AC158D">
        <w:rPr>
          <w:rStyle w:val="sprtr"/>
          <w:rFonts w:ascii="Century Gothic" w:eastAsia="Century Gothic" w:hAnsi="Century Gothic" w:cs="Century Gothic"/>
          <w:b/>
          <w:color w:val="595959"/>
          <w:sz w:val="20"/>
          <w:szCs w:val="18"/>
        </w:rPr>
        <w:tab/>
      </w:r>
      <w:r w:rsidR="00AC158D">
        <w:rPr>
          <w:rStyle w:val="sprtr"/>
          <w:rFonts w:ascii="Century Gothic" w:eastAsia="Century Gothic" w:hAnsi="Century Gothic" w:cs="Century Gothic"/>
          <w:b/>
          <w:color w:val="595959"/>
          <w:sz w:val="20"/>
          <w:szCs w:val="18"/>
        </w:rPr>
        <w:tab/>
      </w:r>
      <w:r w:rsidR="00AC158D">
        <w:rPr>
          <w:rStyle w:val="sprtr"/>
          <w:rFonts w:ascii="Century Gothic" w:eastAsia="Century Gothic" w:hAnsi="Century Gothic" w:cs="Century Gothic"/>
          <w:b/>
          <w:color w:val="595959"/>
          <w:sz w:val="20"/>
          <w:szCs w:val="18"/>
        </w:rPr>
        <w:tab/>
      </w:r>
      <w:r w:rsidR="00AC158D">
        <w:rPr>
          <w:rStyle w:val="sprtr"/>
          <w:rFonts w:ascii="Century Gothic" w:eastAsia="Century Gothic" w:hAnsi="Century Gothic" w:cs="Century Gothic"/>
          <w:b/>
          <w:color w:val="595959"/>
          <w:sz w:val="20"/>
          <w:szCs w:val="18"/>
        </w:rPr>
        <w:tab/>
      </w:r>
      <w:r w:rsidR="000024EA">
        <w:rPr>
          <w:rStyle w:val="sprtr"/>
          <w:rFonts w:ascii="Century Gothic" w:eastAsia="Century Gothic" w:hAnsi="Century Gothic" w:cs="Century Gothic"/>
          <w:b/>
          <w:color w:val="595959"/>
          <w:sz w:val="20"/>
          <w:szCs w:val="18"/>
        </w:rPr>
        <w:tab/>
      </w:r>
      <w:r w:rsidRPr="00CD6419">
        <w:rPr>
          <w:rStyle w:val="span"/>
          <w:rFonts w:ascii="Century Gothic" w:eastAsia="Century Gothic" w:hAnsi="Century Gothic" w:cs="Century Gothic"/>
          <w:b/>
          <w:color w:val="595959"/>
          <w:sz w:val="20"/>
          <w:szCs w:val="18"/>
        </w:rPr>
        <w:t>0</w:t>
      </w:r>
      <w:r w:rsidR="0006708F">
        <w:rPr>
          <w:rStyle w:val="span"/>
          <w:rFonts w:ascii="Century Gothic" w:eastAsia="Century Gothic" w:hAnsi="Century Gothic" w:cs="Century Gothic"/>
          <w:b/>
          <w:color w:val="595959"/>
          <w:sz w:val="20"/>
          <w:szCs w:val="18"/>
        </w:rPr>
        <w:t>2</w:t>
      </w:r>
      <w:r w:rsidRPr="00CD6419">
        <w:rPr>
          <w:rStyle w:val="span"/>
          <w:rFonts w:ascii="Century Gothic" w:eastAsia="Century Gothic" w:hAnsi="Century Gothic" w:cs="Century Gothic"/>
          <w:b/>
          <w:color w:val="595959"/>
          <w:sz w:val="20"/>
          <w:szCs w:val="18"/>
        </w:rPr>
        <w:t>/201</w:t>
      </w:r>
      <w:r w:rsidR="0006708F">
        <w:rPr>
          <w:rStyle w:val="span"/>
          <w:rFonts w:ascii="Century Gothic" w:eastAsia="Century Gothic" w:hAnsi="Century Gothic" w:cs="Century Gothic"/>
          <w:b/>
          <w:color w:val="595959"/>
          <w:sz w:val="20"/>
          <w:szCs w:val="18"/>
        </w:rPr>
        <w:t>6</w:t>
      </w:r>
      <w:r w:rsidRPr="00CD6419">
        <w:rPr>
          <w:rStyle w:val="span"/>
          <w:rFonts w:ascii="Century Gothic" w:eastAsia="Century Gothic" w:hAnsi="Century Gothic" w:cs="Century Gothic"/>
          <w:b/>
          <w:color w:val="595959"/>
          <w:sz w:val="20"/>
          <w:szCs w:val="18"/>
        </w:rPr>
        <w:t xml:space="preserve"> - 03/2019</w:t>
      </w:r>
    </w:p>
    <w:p w:rsidR="00CA68F5" w:rsidRDefault="002F2F1D" w:rsidP="00AC158D">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Used Java/J2EE Design patterns like MVC, Factory Method, Singleton, and Data Transfer Object (DTO) Service</w:t>
      </w:r>
    </w:p>
    <w:p w:rsidR="00CA68F5" w:rsidRDefault="00CA68F5" w:rsidP="00AC158D">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sidRPr="00CA68F5">
        <w:rPr>
          <w:rStyle w:val="span"/>
          <w:rFonts w:ascii="Century Gothic" w:eastAsia="Century Gothic" w:hAnsi="Century Gothic" w:cs="Century Gothic"/>
          <w:color w:val="595959"/>
          <w:sz w:val="18"/>
          <w:szCs w:val="18"/>
        </w:rPr>
        <w:t xml:space="preserve">Identified and fixed bugs in the </w:t>
      </w:r>
      <w:proofErr w:type="spellStart"/>
      <w:r w:rsidRPr="00CA68F5">
        <w:rPr>
          <w:rStyle w:val="span"/>
          <w:rFonts w:ascii="Century Gothic" w:eastAsia="Century Gothic" w:hAnsi="Century Gothic" w:cs="Century Gothic"/>
          <w:color w:val="595959"/>
          <w:sz w:val="18"/>
          <w:szCs w:val="18"/>
        </w:rPr>
        <w:t>TypeScript</w:t>
      </w:r>
      <w:proofErr w:type="spellEnd"/>
      <w:r w:rsidRPr="00CA68F5">
        <w:rPr>
          <w:rStyle w:val="span"/>
          <w:rFonts w:ascii="Century Gothic" w:eastAsia="Century Gothic" w:hAnsi="Century Gothic" w:cs="Century Gothic"/>
          <w:color w:val="595959"/>
          <w:sz w:val="18"/>
          <w:szCs w:val="18"/>
        </w:rPr>
        <w:t xml:space="preserve"> codebase. Optimizing performance by improving code efficiency, reducing bundle size, and enhancing rendering speed where necessary.</w:t>
      </w:r>
    </w:p>
    <w:p w:rsidR="00B13A61" w:rsidRPr="00CA68F5" w:rsidRDefault="002F2F1D" w:rsidP="00AC158D">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sidRPr="00CA68F5">
        <w:rPr>
          <w:rStyle w:val="span"/>
          <w:rFonts w:ascii="Century Gothic" w:eastAsia="Century Gothic" w:hAnsi="Century Gothic" w:cs="Century Gothic"/>
          <w:color w:val="595959"/>
          <w:sz w:val="18"/>
          <w:szCs w:val="18"/>
        </w:rPr>
        <w:t>Designed and develop new features in website using Java/J2EE and enhance existing features</w:t>
      </w:r>
      <w:r w:rsidR="001C78F3">
        <w:rPr>
          <w:rStyle w:val="span"/>
          <w:rFonts w:ascii="Century Gothic" w:eastAsia="Century Gothic" w:hAnsi="Century Gothic" w:cs="Century Gothic"/>
          <w:color w:val="595959"/>
          <w:sz w:val="18"/>
          <w:szCs w:val="18"/>
        </w:rPr>
        <w:t>.</w:t>
      </w:r>
    </w:p>
    <w:p w:rsidR="00CB0082" w:rsidRPr="00CB0082" w:rsidRDefault="00CB0082" w:rsidP="00CB0082">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sidRPr="00CB0082">
        <w:rPr>
          <w:rStyle w:val="span"/>
          <w:rFonts w:ascii="Century Gothic" w:eastAsia="Century Gothic" w:hAnsi="Century Gothic" w:cs="Century Gothic"/>
          <w:color w:val="595959"/>
          <w:sz w:val="18"/>
          <w:szCs w:val="18"/>
        </w:rPr>
        <w:t xml:space="preserve">Leveraged Kafka Streams or KSQL for real-time stream processing and transformation of data within Java applications. </w:t>
      </w:r>
    </w:p>
    <w:p w:rsidR="00B13A61" w:rsidRDefault="002F2F1D" w:rsidP="00AC158D">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Designed and implemented Rules infrastructure by wrapping up core </w:t>
      </w:r>
      <w:proofErr w:type="spellStart"/>
      <w:r>
        <w:rPr>
          <w:rStyle w:val="span"/>
          <w:rFonts w:ascii="Century Gothic" w:eastAsia="Century Gothic" w:hAnsi="Century Gothic" w:cs="Century Gothic"/>
          <w:color w:val="595959"/>
          <w:sz w:val="18"/>
          <w:szCs w:val="18"/>
        </w:rPr>
        <w:t>JRules</w:t>
      </w:r>
      <w:proofErr w:type="spellEnd"/>
      <w:r>
        <w:rPr>
          <w:rStyle w:val="span"/>
          <w:rFonts w:ascii="Century Gothic" w:eastAsia="Century Gothic" w:hAnsi="Century Gothic" w:cs="Century Gothic"/>
          <w:color w:val="595959"/>
          <w:sz w:val="18"/>
          <w:szCs w:val="18"/>
        </w:rPr>
        <w:t xml:space="preserve"> API</w:t>
      </w:r>
      <w:r w:rsidR="001C78F3">
        <w:rPr>
          <w:rStyle w:val="span"/>
          <w:rFonts w:ascii="Century Gothic" w:eastAsia="Century Gothic" w:hAnsi="Century Gothic" w:cs="Century Gothic"/>
          <w:color w:val="595959"/>
          <w:sz w:val="18"/>
          <w:szCs w:val="18"/>
        </w:rPr>
        <w:t>.</w:t>
      </w:r>
    </w:p>
    <w:p w:rsidR="00CA68F5" w:rsidRDefault="002F2F1D" w:rsidP="00AC158D">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Used Java/J2EE Design patterns like Business Delegate, Session Façade, Data Transfer Object (DTO) and Service Locator in the project extensively, which facilitates clean distribution of roles and responsibilities across various layers of processing</w:t>
      </w:r>
      <w:r w:rsidR="00D669F8">
        <w:rPr>
          <w:rStyle w:val="span"/>
          <w:rFonts w:ascii="Century Gothic" w:eastAsia="Century Gothic" w:hAnsi="Century Gothic" w:cs="Century Gothic"/>
          <w:color w:val="595959"/>
          <w:sz w:val="18"/>
          <w:szCs w:val="18"/>
        </w:rPr>
        <w:t>.</w:t>
      </w:r>
    </w:p>
    <w:p w:rsidR="00CB0082" w:rsidRPr="00CB0082" w:rsidRDefault="00CB0082" w:rsidP="00CB0082">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sidRPr="00CB0082">
        <w:rPr>
          <w:rStyle w:val="span"/>
          <w:rFonts w:ascii="Century Gothic" w:eastAsia="Century Gothic" w:hAnsi="Century Gothic" w:cs="Century Gothic"/>
          <w:color w:val="595959"/>
          <w:sz w:val="18"/>
          <w:szCs w:val="18"/>
        </w:rPr>
        <w:t xml:space="preserve">Documented data processing workflows and Spark job configurations in </w:t>
      </w:r>
      <w:proofErr w:type="spellStart"/>
      <w:r w:rsidRPr="00CB0082">
        <w:rPr>
          <w:rStyle w:val="span"/>
          <w:rFonts w:ascii="Century Gothic" w:eastAsia="Century Gothic" w:hAnsi="Century Gothic" w:cs="Century Gothic"/>
          <w:color w:val="595959"/>
          <w:sz w:val="18"/>
          <w:szCs w:val="18"/>
        </w:rPr>
        <w:t>Databricks</w:t>
      </w:r>
      <w:proofErr w:type="spellEnd"/>
      <w:r w:rsidRPr="00CB0082">
        <w:rPr>
          <w:rStyle w:val="span"/>
          <w:rFonts w:ascii="Century Gothic" w:eastAsia="Century Gothic" w:hAnsi="Century Gothic" w:cs="Century Gothic"/>
          <w:color w:val="595959"/>
          <w:sz w:val="18"/>
          <w:szCs w:val="18"/>
        </w:rPr>
        <w:t>.</w:t>
      </w:r>
    </w:p>
    <w:p w:rsidR="00CB0082" w:rsidRPr="00CB0082" w:rsidRDefault="00CB0082" w:rsidP="00CB0082">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sidRPr="00CB0082">
        <w:rPr>
          <w:rStyle w:val="span"/>
          <w:rFonts w:ascii="Century Gothic" w:eastAsia="Century Gothic" w:hAnsi="Century Gothic" w:cs="Century Gothic"/>
          <w:color w:val="595959"/>
          <w:sz w:val="18"/>
          <w:szCs w:val="18"/>
        </w:rPr>
        <w:t xml:space="preserve">Developed analytical applications leveraging </w:t>
      </w:r>
      <w:proofErr w:type="spellStart"/>
      <w:r w:rsidRPr="00CB0082">
        <w:rPr>
          <w:rStyle w:val="span"/>
          <w:rFonts w:ascii="Century Gothic" w:eastAsia="Century Gothic" w:hAnsi="Century Gothic" w:cs="Century Gothic"/>
          <w:color w:val="595959"/>
          <w:sz w:val="18"/>
          <w:szCs w:val="18"/>
        </w:rPr>
        <w:t>Hadoop</w:t>
      </w:r>
      <w:proofErr w:type="spellEnd"/>
      <w:r w:rsidRPr="00CB0082">
        <w:rPr>
          <w:rStyle w:val="span"/>
          <w:rFonts w:ascii="Century Gothic" w:eastAsia="Century Gothic" w:hAnsi="Century Gothic" w:cs="Century Gothic"/>
          <w:color w:val="595959"/>
          <w:sz w:val="18"/>
          <w:szCs w:val="18"/>
        </w:rPr>
        <w:t xml:space="preserve"> and Spark for generating insights from large datasets, including trend analysis and predictive modeling. </w:t>
      </w:r>
    </w:p>
    <w:p w:rsidR="00CB0082" w:rsidRPr="00CB0082" w:rsidRDefault="00CB0082" w:rsidP="00CB0082">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sidRPr="00CB0082">
        <w:rPr>
          <w:rStyle w:val="span"/>
          <w:rFonts w:ascii="Century Gothic" w:eastAsia="Century Gothic" w:hAnsi="Century Gothic" w:cs="Century Gothic"/>
          <w:color w:val="595959"/>
          <w:sz w:val="18"/>
          <w:szCs w:val="18"/>
        </w:rPr>
        <w:lastRenderedPageBreak/>
        <w:t xml:space="preserve">Developed and integrated Java applications with Apache Kafka for high-throughput, low-latency messaging and stream processing. </w:t>
      </w:r>
    </w:p>
    <w:p w:rsidR="00CA68F5" w:rsidRDefault="00CA68F5" w:rsidP="00AC158D">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sidRPr="00CA68F5">
        <w:rPr>
          <w:rStyle w:val="span"/>
          <w:rFonts w:ascii="Century Gothic" w:eastAsia="Century Gothic" w:hAnsi="Century Gothic" w:cs="Century Gothic"/>
          <w:color w:val="595959"/>
          <w:sz w:val="18"/>
          <w:szCs w:val="18"/>
        </w:rPr>
        <w:t xml:space="preserve">Wrote unit tests and integration tests using tools like Jest or React Testing Library to ensure code quality and reliability and writing testable </w:t>
      </w:r>
      <w:proofErr w:type="spellStart"/>
      <w:r w:rsidRPr="00CA68F5">
        <w:rPr>
          <w:rStyle w:val="span"/>
          <w:rFonts w:ascii="Century Gothic" w:eastAsia="Century Gothic" w:hAnsi="Century Gothic" w:cs="Century Gothic"/>
          <w:color w:val="595959"/>
          <w:sz w:val="18"/>
          <w:szCs w:val="18"/>
        </w:rPr>
        <w:t>TypeScript</w:t>
      </w:r>
      <w:proofErr w:type="spellEnd"/>
      <w:r w:rsidRPr="00CA68F5">
        <w:rPr>
          <w:rStyle w:val="span"/>
          <w:rFonts w:ascii="Century Gothic" w:eastAsia="Century Gothic" w:hAnsi="Century Gothic" w:cs="Century Gothic"/>
          <w:color w:val="595959"/>
          <w:sz w:val="18"/>
          <w:szCs w:val="18"/>
        </w:rPr>
        <w:t xml:space="preserve"> code and ensuring proper test coverage.</w:t>
      </w:r>
    </w:p>
    <w:p w:rsidR="00B13A61" w:rsidRDefault="002F2F1D" w:rsidP="00AC158D">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Developed business modules using Mybatis, JSP, Servlets, Struts, JSF, Hibernate &amp; Spring Built Web pages that are more user-interactive using HTML, CSS, JavaScript, Node.js, Bootstrap and </w:t>
      </w:r>
      <w:proofErr w:type="spellStart"/>
      <w:r>
        <w:rPr>
          <w:rStyle w:val="span"/>
          <w:rFonts w:ascii="Century Gothic" w:eastAsia="Century Gothic" w:hAnsi="Century Gothic" w:cs="Century Gothic"/>
          <w:color w:val="595959"/>
          <w:sz w:val="18"/>
          <w:szCs w:val="18"/>
        </w:rPr>
        <w:t>AngularJs</w:t>
      </w:r>
      <w:proofErr w:type="spellEnd"/>
    </w:p>
    <w:p w:rsidR="00B13A61" w:rsidRDefault="002F2F1D" w:rsidP="00AC158D">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Worked on the MySQL migration project to make the system completely independent of the database being used &amp; database upgrade from oracle using JDBC, MS SQL, SQL Server, DB2, Coherence and TOAD</w:t>
      </w:r>
      <w:r w:rsidR="00CA68F5">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Developed test suites in Selenium WebDriver (Java) with Junit framework in Eclipse IDE</w:t>
      </w:r>
      <w:r w:rsidR="00CA68F5">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After fixing defects used SVN (Apache Sub versioning software) to check in the changes</w:t>
      </w:r>
      <w:r w:rsidR="00CA68F5">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Skilled in Splunk Cloud troubleshooting and performance tuning, including search optimization, index optimization, and query acceleration techniques</w:t>
      </w:r>
      <w:r w:rsidR="00CA68F5">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Pioneer application hosting on cloud infrastructure using Amazon Web Services AWS, EC2, S3, RDS</w:t>
      </w:r>
    </w:p>
    <w:p w:rsidR="00CB0082" w:rsidRPr="00CB0082" w:rsidRDefault="00CB0082" w:rsidP="00CB0082">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sidRPr="00CB0082">
        <w:rPr>
          <w:rStyle w:val="span"/>
          <w:rFonts w:ascii="Century Gothic" w:eastAsia="Century Gothic" w:hAnsi="Century Gothic" w:cs="Century Gothic"/>
          <w:color w:val="595959"/>
          <w:sz w:val="18"/>
          <w:szCs w:val="18"/>
        </w:rPr>
        <w:t>Automated Spark job scheduling using Apache Airflow, improving the reliability and monitoring of data pipelines.</w:t>
      </w:r>
    </w:p>
    <w:p w:rsidR="00B13A61" w:rsidRPr="00036EDF" w:rsidRDefault="00036EDF" w:rsidP="00036EDF">
      <w:pPr>
        <w:pStyle w:val="divdocumentulli"/>
        <w:numPr>
          <w:ilvl w:val="0"/>
          <w:numId w:val="3"/>
        </w:numPr>
        <w:spacing w:line="260" w:lineRule="atLeast"/>
        <w:ind w:left="0" w:right="400" w:hanging="183"/>
        <w:rPr>
          <w:rStyle w:val="span"/>
          <w:rFonts w:ascii="Century Gothic" w:eastAsia="Century Gothic" w:hAnsi="Century Gothic" w:cs="Century Gothic"/>
          <w:color w:val="595959"/>
          <w:sz w:val="18"/>
          <w:szCs w:val="18"/>
        </w:rPr>
      </w:pPr>
      <w:r w:rsidRPr="00036EDF">
        <w:rPr>
          <w:rStyle w:val="span"/>
          <w:rFonts w:ascii="Century Gothic" w:eastAsia="Century Gothic" w:hAnsi="Century Gothic" w:cs="Century Gothic"/>
          <w:color w:val="595959"/>
          <w:sz w:val="18"/>
          <w:szCs w:val="18"/>
        </w:rPr>
        <w:t>Implement</w:t>
      </w:r>
      <w:r>
        <w:rPr>
          <w:rStyle w:val="span"/>
          <w:rFonts w:ascii="Century Gothic" w:eastAsia="Century Gothic" w:hAnsi="Century Gothic" w:cs="Century Gothic"/>
          <w:color w:val="595959"/>
          <w:sz w:val="18"/>
          <w:szCs w:val="18"/>
        </w:rPr>
        <w:t>ed</w:t>
      </w:r>
      <w:r w:rsidRPr="00036EDF">
        <w:rPr>
          <w:rStyle w:val="span"/>
          <w:rFonts w:ascii="Century Gothic" w:eastAsia="Century Gothic" w:hAnsi="Century Gothic" w:cs="Century Gothic"/>
          <w:color w:val="595959"/>
          <w:sz w:val="18"/>
          <w:szCs w:val="18"/>
        </w:rPr>
        <w:t xml:space="preserve"> security scanning in the CI/CD pipeline to identify and address potential security issues in dependencies and code.</w:t>
      </w:r>
    </w:p>
    <w:p w:rsidR="00BA7756" w:rsidRPr="00070690" w:rsidRDefault="002F2F1D" w:rsidP="00846958">
      <w:pPr>
        <w:pStyle w:val="divdocumentsinglecolumn"/>
        <w:pBdr>
          <w:left w:val="none" w:sz="0" w:space="0" w:color="auto"/>
          <w:right w:val="none" w:sz="0" w:space="0" w:color="auto"/>
        </w:pBdr>
        <w:spacing w:before="400" w:line="260" w:lineRule="atLeast"/>
        <w:ind w:right="400"/>
        <w:rPr>
          <w:rFonts w:ascii="Century Gothic" w:eastAsia="Century Gothic" w:hAnsi="Century Gothic" w:cs="Century Gothic"/>
          <w:color w:val="595959"/>
          <w:sz w:val="20"/>
          <w:szCs w:val="18"/>
        </w:rPr>
      </w:pPr>
      <w:r w:rsidRPr="00070690">
        <w:rPr>
          <w:rStyle w:val="spanjobtitle"/>
          <w:rFonts w:ascii="Century Gothic" w:eastAsia="Century Gothic" w:hAnsi="Century Gothic" w:cs="Century Gothic"/>
          <w:color w:val="595959"/>
          <w:sz w:val="20"/>
          <w:szCs w:val="18"/>
        </w:rPr>
        <w:t>JAVA DEVELOPER</w:t>
      </w:r>
      <w:r w:rsidRPr="00070690">
        <w:rPr>
          <w:rStyle w:val="sprtr"/>
          <w:rFonts w:ascii="Century Gothic" w:eastAsia="Century Gothic" w:hAnsi="Century Gothic" w:cs="Century Gothic"/>
          <w:color w:val="595959"/>
          <w:sz w:val="20"/>
          <w:szCs w:val="18"/>
        </w:rPr>
        <w:t>|</w:t>
      </w:r>
      <w:r w:rsidR="0006708F">
        <w:rPr>
          <w:rStyle w:val="span"/>
          <w:rFonts w:ascii="Century Gothic" w:eastAsia="Century Gothic" w:hAnsi="Century Gothic" w:cs="Century Gothic"/>
          <w:b/>
          <w:color w:val="595959"/>
          <w:sz w:val="20"/>
          <w:szCs w:val="18"/>
        </w:rPr>
        <w:t>CDW - Vancouver</w:t>
      </w:r>
      <w:r w:rsidRPr="00CD6419">
        <w:rPr>
          <w:rStyle w:val="sprtr"/>
          <w:rFonts w:ascii="Century Gothic" w:eastAsia="Century Gothic" w:hAnsi="Century Gothic" w:cs="Century Gothic"/>
          <w:b/>
          <w:color w:val="595959"/>
          <w:sz w:val="20"/>
          <w:szCs w:val="18"/>
        </w:rPr>
        <w:t>|</w:t>
      </w:r>
      <w:r w:rsidR="00AC158D">
        <w:rPr>
          <w:rStyle w:val="sprtr"/>
          <w:rFonts w:ascii="Century Gothic" w:eastAsia="Century Gothic" w:hAnsi="Century Gothic" w:cs="Century Gothic"/>
          <w:b/>
          <w:color w:val="595959"/>
          <w:sz w:val="20"/>
          <w:szCs w:val="18"/>
        </w:rPr>
        <w:tab/>
      </w:r>
      <w:r w:rsidR="00AC158D">
        <w:rPr>
          <w:rStyle w:val="sprtr"/>
          <w:rFonts w:ascii="Century Gothic" w:eastAsia="Century Gothic" w:hAnsi="Century Gothic" w:cs="Century Gothic"/>
          <w:b/>
          <w:color w:val="595959"/>
          <w:sz w:val="20"/>
          <w:szCs w:val="18"/>
        </w:rPr>
        <w:tab/>
      </w:r>
      <w:r w:rsidR="00AC158D">
        <w:rPr>
          <w:rStyle w:val="sprtr"/>
          <w:rFonts w:ascii="Century Gothic" w:eastAsia="Century Gothic" w:hAnsi="Century Gothic" w:cs="Century Gothic"/>
          <w:b/>
          <w:color w:val="595959"/>
          <w:sz w:val="20"/>
          <w:szCs w:val="18"/>
        </w:rPr>
        <w:tab/>
      </w:r>
      <w:r w:rsidR="00AC158D">
        <w:rPr>
          <w:rStyle w:val="sprtr"/>
          <w:rFonts w:ascii="Century Gothic" w:eastAsia="Century Gothic" w:hAnsi="Century Gothic" w:cs="Century Gothic"/>
          <w:b/>
          <w:color w:val="595959"/>
          <w:sz w:val="20"/>
          <w:szCs w:val="18"/>
        </w:rPr>
        <w:tab/>
      </w:r>
      <w:r w:rsidR="00AC158D">
        <w:rPr>
          <w:rStyle w:val="sprtr"/>
          <w:rFonts w:ascii="Century Gothic" w:eastAsia="Century Gothic" w:hAnsi="Century Gothic" w:cs="Century Gothic"/>
          <w:b/>
          <w:color w:val="595959"/>
          <w:sz w:val="20"/>
          <w:szCs w:val="18"/>
        </w:rPr>
        <w:tab/>
      </w:r>
      <w:r w:rsidR="008551B5">
        <w:rPr>
          <w:rStyle w:val="sprtr"/>
          <w:rFonts w:ascii="Century Gothic" w:eastAsia="Century Gothic" w:hAnsi="Century Gothic" w:cs="Century Gothic"/>
          <w:b/>
          <w:color w:val="595959"/>
          <w:sz w:val="20"/>
          <w:szCs w:val="18"/>
        </w:rPr>
        <w:tab/>
      </w:r>
      <w:r w:rsidRPr="00CD6419">
        <w:rPr>
          <w:rStyle w:val="span"/>
          <w:rFonts w:ascii="Century Gothic" w:eastAsia="Century Gothic" w:hAnsi="Century Gothic" w:cs="Century Gothic"/>
          <w:b/>
          <w:color w:val="595959"/>
          <w:sz w:val="20"/>
          <w:szCs w:val="18"/>
        </w:rPr>
        <w:t>06/201</w:t>
      </w:r>
      <w:r w:rsidR="0006708F">
        <w:rPr>
          <w:rStyle w:val="span"/>
          <w:rFonts w:ascii="Century Gothic" w:eastAsia="Century Gothic" w:hAnsi="Century Gothic" w:cs="Century Gothic"/>
          <w:b/>
          <w:color w:val="595959"/>
          <w:sz w:val="20"/>
          <w:szCs w:val="18"/>
        </w:rPr>
        <w:t>4</w:t>
      </w:r>
      <w:r w:rsidRPr="00CD6419">
        <w:rPr>
          <w:rStyle w:val="span"/>
          <w:rFonts w:ascii="Century Gothic" w:eastAsia="Century Gothic" w:hAnsi="Century Gothic" w:cs="Century Gothic"/>
          <w:b/>
          <w:color w:val="595959"/>
          <w:sz w:val="20"/>
          <w:szCs w:val="18"/>
        </w:rPr>
        <w:t xml:space="preserve"> - 12/201</w:t>
      </w:r>
      <w:r w:rsidR="0006708F">
        <w:rPr>
          <w:rStyle w:val="span"/>
          <w:rFonts w:ascii="Century Gothic" w:eastAsia="Century Gothic" w:hAnsi="Century Gothic" w:cs="Century Gothic"/>
          <w:b/>
          <w:color w:val="595959"/>
          <w:sz w:val="20"/>
          <w:szCs w:val="18"/>
        </w:rPr>
        <w:t>5</w:t>
      </w:r>
      <w:r w:rsidRPr="00070690">
        <w:rPr>
          <w:rStyle w:val="singlecolumnspanpaddedlinenth-child1"/>
          <w:rFonts w:ascii="Century Gothic" w:eastAsia="Century Gothic" w:hAnsi="Century Gothic" w:cs="Century Gothic"/>
          <w:color w:val="595959"/>
          <w:sz w:val="20"/>
          <w:szCs w:val="18"/>
        </w:rPr>
        <w:t xml:space="preserve"> </w:t>
      </w:r>
      <w:r w:rsidR="0006708F">
        <w:rPr>
          <w:rFonts w:ascii="Century Gothic" w:eastAsia="Century Gothic" w:hAnsi="Century Gothic" w:cs="Century Gothic"/>
          <w:color w:val="595959"/>
          <w:sz w:val="20"/>
          <w:szCs w:val="18"/>
        </w:rPr>
        <w:t xml:space="preserve">                      </w:t>
      </w:r>
      <w:r w:rsidR="00AC158D">
        <w:rPr>
          <w:rFonts w:ascii="Century Gothic" w:eastAsia="Century Gothic" w:hAnsi="Century Gothic" w:cs="Century Gothic"/>
          <w:color w:val="595959"/>
          <w:sz w:val="20"/>
          <w:szCs w:val="18"/>
        </w:rPr>
        <w:t xml:space="preserve">                              </w:t>
      </w:r>
      <w:r w:rsidR="0006708F">
        <w:rPr>
          <w:rFonts w:ascii="Century Gothic" w:eastAsia="Century Gothic" w:hAnsi="Century Gothic" w:cs="Century Gothic"/>
          <w:color w:val="595959"/>
          <w:sz w:val="20"/>
          <w:szCs w:val="18"/>
        </w:rPr>
        <w:t xml:space="preserve">                        </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Designed and developed the persistence tier using Java, J2EE, Spring, Struts, JSF, JSP, Servlets, NetBeans, Hibernate framework</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Used CVS to maintain source and version management and used Eclipse as IDE</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Deployment of the </w:t>
      </w:r>
      <w:proofErr w:type="spellStart"/>
      <w:r>
        <w:rPr>
          <w:rStyle w:val="span"/>
          <w:rFonts w:ascii="Century Gothic" w:eastAsia="Century Gothic" w:hAnsi="Century Gothic" w:cs="Century Gothic"/>
          <w:color w:val="595959"/>
          <w:sz w:val="18"/>
          <w:szCs w:val="18"/>
        </w:rPr>
        <w:t>webservice</w:t>
      </w:r>
      <w:proofErr w:type="spellEnd"/>
      <w:r>
        <w:rPr>
          <w:rStyle w:val="span"/>
          <w:rFonts w:ascii="Century Gothic" w:eastAsia="Century Gothic" w:hAnsi="Century Gothic" w:cs="Century Gothic"/>
          <w:color w:val="595959"/>
          <w:sz w:val="18"/>
          <w:szCs w:val="18"/>
        </w:rPr>
        <w:t xml:space="preserve"> converted java interfaces on a daily basis to a </w:t>
      </w:r>
      <w:proofErr w:type="spellStart"/>
      <w:r>
        <w:rPr>
          <w:rStyle w:val="span"/>
          <w:rFonts w:ascii="Century Gothic" w:eastAsia="Century Gothic" w:hAnsi="Century Gothic" w:cs="Century Gothic"/>
          <w:color w:val="595959"/>
          <w:sz w:val="18"/>
          <w:szCs w:val="18"/>
        </w:rPr>
        <w:t>websphere</w:t>
      </w:r>
      <w:proofErr w:type="spellEnd"/>
      <w:r>
        <w:rPr>
          <w:rStyle w:val="span"/>
          <w:rFonts w:ascii="Century Gothic" w:eastAsia="Century Gothic" w:hAnsi="Century Gothic" w:cs="Century Gothic"/>
          <w:color w:val="595959"/>
          <w:sz w:val="18"/>
          <w:szCs w:val="18"/>
        </w:rPr>
        <w:t xml:space="preserve"> testing environment for subsequent development of the front end</w:t>
      </w:r>
    </w:p>
    <w:p w:rsidR="008551B5" w:rsidRPr="008551B5" w:rsidRDefault="008551B5" w:rsidP="00AC158D">
      <w:pPr>
        <w:pStyle w:val="divdocumentulli"/>
        <w:numPr>
          <w:ilvl w:val="0"/>
          <w:numId w:val="4"/>
        </w:numPr>
        <w:spacing w:line="260" w:lineRule="atLeast"/>
        <w:ind w:left="0" w:right="400" w:hanging="183"/>
        <w:rPr>
          <w:rStyle w:val="span"/>
          <w:sz w:val="18"/>
          <w:szCs w:val="18"/>
        </w:rPr>
      </w:pPr>
      <w:r w:rsidRPr="008551B5">
        <w:rPr>
          <w:rStyle w:val="span"/>
          <w:rFonts w:ascii="Century Gothic" w:eastAsia="Century Gothic" w:hAnsi="Century Gothic" w:cs="Century Gothic"/>
          <w:color w:val="595959"/>
          <w:sz w:val="18"/>
          <w:szCs w:val="18"/>
        </w:rPr>
        <w:t>Designed and developed scalable, multi-tier applications using J2EE technologies, including Servlets, JSP, EJB, and JDBC.</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Used Spring Core, Spring Web MVC, Spring ORM, Hibernate, Spring JDBC, and DAO, Spring AOP</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Developed administrative interfaces with the technologies of JSP, JSF, Ember.js, backbone.js AJAX, and JavaScript</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Skilled in automating deployment and management of Kinesis Firehose delivery streams using AWS CloudFormation templates and AWS SDKs</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Developed web presentation layer using HTML and CSS according to internal standards and guidelines</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Analyzed OOPS Design Principles in Client Server Application using MVC Architecture</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Responsible for designing and managing the Sqoop jobs that uploaded the data from Oracle to HDFS and Hive</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Designed and Developed the input/output data formats in XSD for the WSDL files and accordingly implementing services using Apache AXIS2</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Developed SOAP and HTTP Rest Web Services both in WMB and IBM </w:t>
      </w:r>
      <w:proofErr w:type="spellStart"/>
      <w:r>
        <w:rPr>
          <w:rStyle w:val="span"/>
          <w:rFonts w:ascii="Century Gothic" w:eastAsia="Century Gothic" w:hAnsi="Century Gothic" w:cs="Century Gothic"/>
          <w:color w:val="595959"/>
          <w:sz w:val="18"/>
          <w:szCs w:val="18"/>
        </w:rPr>
        <w:t>Datapower</w:t>
      </w:r>
      <w:proofErr w:type="spellEnd"/>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 xml:space="preserve">Used </w:t>
      </w:r>
      <w:proofErr w:type="spellStart"/>
      <w:r>
        <w:rPr>
          <w:rStyle w:val="span"/>
          <w:rFonts w:ascii="Century Gothic" w:eastAsia="Century Gothic" w:hAnsi="Century Gothic" w:cs="Century Gothic"/>
          <w:color w:val="595959"/>
          <w:sz w:val="18"/>
          <w:szCs w:val="18"/>
        </w:rPr>
        <w:t>Netbeans</w:t>
      </w:r>
      <w:proofErr w:type="spellEnd"/>
      <w:r>
        <w:rPr>
          <w:rStyle w:val="span"/>
          <w:rFonts w:ascii="Century Gothic" w:eastAsia="Century Gothic" w:hAnsi="Century Gothic" w:cs="Century Gothic"/>
          <w:color w:val="595959"/>
          <w:sz w:val="18"/>
          <w:szCs w:val="18"/>
        </w:rPr>
        <w:t xml:space="preserve"> for development and WebLogic Application Server for deploying the web application</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Used version control and configuration management tools like SVN, CVS and Subversion</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Used JUnit framework for unit testing of application and Log4j to capture the log that includes runtime exceptions</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Designed Use Cases using UML and managed the entire functional requirements life cycle using waterfall model</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Strong understanding of AWS billing and cost management for Kinesis Firehose usage, including cost estimation, cost allocation tags, and cost optimization strategies</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Proficient in setting up data partitioning and partition key selection for Kinesis Firehose delivery streams to optimize data distribution and parallel processing</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Worked on development of infrastructure automation in AWS (EC2, S3, RDS) with AWS CloudFormation</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proofErr w:type="gramStart"/>
      <w:r>
        <w:rPr>
          <w:rStyle w:val="span"/>
          <w:rFonts w:ascii="Century Gothic" w:eastAsia="Century Gothic" w:hAnsi="Century Gothic" w:cs="Century Gothic"/>
          <w:color w:val="595959"/>
          <w:sz w:val="18"/>
          <w:szCs w:val="18"/>
        </w:rPr>
        <w:t>function</w:t>
      </w:r>
      <w:proofErr w:type="gramEnd"/>
      <w:r>
        <w:rPr>
          <w:rStyle w:val="span"/>
          <w:rFonts w:ascii="Century Gothic" w:eastAsia="Century Gothic" w:hAnsi="Century Gothic" w:cs="Century Gothic"/>
          <w:color w:val="595959"/>
          <w:sz w:val="18"/>
          <w:szCs w:val="18"/>
        </w:rPr>
        <w:t xml:space="preserve"> to handle the results</w:t>
      </w:r>
      <w:r w:rsidR="00CA68F5">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Skilled in integrating Kinesis Firehose with AWS data governance and compliance services such as AWS Lake Formation and AWS Control Tower</w:t>
      </w:r>
      <w:r w:rsidR="00CA68F5">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Developed applications using Java and related technologies using WATERFALL and AGILE SCRUM methodologies</w:t>
      </w:r>
    </w:p>
    <w:p w:rsidR="00B13A61" w:rsidRDefault="002F2F1D" w:rsidP="00AC158D">
      <w:pPr>
        <w:pStyle w:val="divdocumentulli"/>
        <w:numPr>
          <w:ilvl w:val="0"/>
          <w:numId w:val="4"/>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Built servers using AWS, importing volumes, launching EC2, S3, RDS in the defined virtual private connection.</w:t>
      </w:r>
    </w:p>
    <w:p w:rsidR="00AC158D" w:rsidRDefault="002F2F1D" w:rsidP="00AC158D">
      <w:pPr>
        <w:pStyle w:val="divdocumentsinglecolumn"/>
        <w:pBdr>
          <w:left w:val="none" w:sz="0" w:space="0" w:color="auto"/>
          <w:right w:val="none" w:sz="0" w:space="0" w:color="auto"/>
        </w:pBdr>
        <w:spacing w:before="400" w:line="260" w:lineRule="atLeast"/>
        <w:ind w:right="400"/>
        <w:rPr>
          <w:rFonts w:ascii="Century Gothic" w:eastAsia="Century Gothic" w:hAnsi="Century Gothic" w:cs="Century Gothic"/>
          <w:b/>
          <w:color w:val="595959"/>
          <w:sz w:val="20"/>
          <w:szCs w:val="18"/>
        </w:rPr>
      </w:pPr>
      <w:r w:rsidRPr="00CD6419">
        <w:rPr>
          <w:rStyle w:val="spanjobtitle"/>
          <w:rFonts w:ascii="Century Gothic" w:eastAsia="Century Gothic" w:hAnsi="Century Gothic" w:cs="Century Gothic"/>
          <w:color w:val="595959"/>
          <w:sz w:val="20"/>
          <w:szCs w:val="18"/>
        </w:rPr>
        <w:t>JAVA DEVELOPE</w:t>
      </w:r>
      <w:r w:rsidR="00CD6419">
        <w:rPr>
          <w:rStyle w:val="spanjobtitle"/>
          <w:rFonts w:ascii="Century Gothic" w:eastAsia="Century Gothic" w:hAnsi="Century Gothic" w:cs="Century Gothic"/>
          <w:color w:val="595959"/>
          <w:sz w:val="20"/>
          <w:szCs w:val="18"/>
        </w:rPr>
        <w:t>R |</w:t>
      </w:r>
      <w:r w:rsidRPr="00CD6419">
        <w:rPr>
          <w:rStyle w:val="singlecolumnspanpaddedlinenth-child1"/>
          <w:rFonts w:ascii="Century Gothic" w:eastAsia="Century Gothic" w:hAnsi="Century Gothic" w:cs="Century Gothic"/>
          <w:b/>
          <w:color w:val="595959"/>
          <w:sz w:val="20"/>
          <w:szCs w:val="18"/>
        </w:rPr>
        <w:t xml:space="preserve"> </w:t>
      </w:r>
      <w:r w:rsidR="0006708F">
        <w:rPr>
          <w:rFonts w:ascii="Century Gothic" w:eastAsia="Century Gothic" w:hAnsi="Century Gothic" w:cs="Century Gothic"/>
          <w:b/>
          <w:color w:val="595959"/>
          <w:sz w:val="20"/>
          <w:szCs w:val="18"/>
        </w:rPr>
        <w:t>CGI – Edmond, ALBERTA</w:t>
      </w:r>
      <w:r w:rsidR="00CD6419" w:rsidRPr="00CD6419">
        <w:rPr>
          <w:rFonts w:ascii="Century Gothic" w:eastAsia="Century Gothic" w:hAnsi="Century Gothic" w:cs="Century Gothic"/>
          <w:b/>
          <w:color w:val="595959"/>
          <w:sz w:val="20"/>
          <w:szCs w:val="18"/>
        </w:rPr>
        <w:t xml:space="preserve"> |</w:t>
      </w:r>
      <w:r w:rsidR="00AC158D">
        <w:rPr>
          <w:rFonts w:ascii="Century Gothic" w:eastAsia="Century Gothic" w:hAnsi="Century Gothic" w:cs="Century Gothic"/>
          <w:b/>
          <w:color w:val="595959"/>
          <w:sz w:val="20"/>
          <w:szCs w:val="18"/>
        </w:rPr>
        <w:tab/>
      </w:r>
      <w:r w:rsidR="00AC158D">
        <w:rPr>
          <w:rFonts w:ascii="Century Gothic" w:eastAsia="Century Gothic" w:hAnsi="Century Gothic" w:cs="Century Gothic"/>
          <w:b/>
          <w:color w:val="595959"/>
          <w:sz w:val="20"/>
          <w:szCs w:val="18"/>
        </w:rPr>
        <w:tab/>
      </w:r>
      <w:r w:rsidR="00AC158D">
        <w:rPr>
          <w:rFonts w:ascii="Century Gothic" w:eastAsia="Century Gothic" w:hAnsi="Century Gothic" w:cs="Century Gothic"/>
          <w:b/>
          <w:color w:val="595959"/>
          <w:sz w:val="20"/>
          <w:szCs w:val="18"/>
        </w:rPr>
        <w:tab/>
      </w:r>
      <w:r w:rsidR="00AC158D">
        <w:rPr>
          <w:rFonts w:ascii="Century Gothic" w:eastAsia="Century Gothic" w:hAnsi="Century Gothic" w:cs="Century Gothic"/>
          <w:b/>
          <w:color w:val="595959"/>
          <w:sz w:val="20"/>
          <w:szCs w:val="18"/>
        </w:rPr>
        <w:tab/>
      </w:r>
      <w:r w:rsidR="00AC158D">
        <w:rPr>
          <w:rFonts w:ascii="Century Gothic" w:eastAsia="Century Gothic" w:hAnsi="Century Gothic" w:cs="Century Gothic"/>
          <w:b/>
          <w:color w:val="595959"/>
          <w:sz w:val="20"/>
          <w:szCs w:val="18"/>
        </w:rPr>
        <w:tab/>
      </w:r>
      <w:r w:rsidR="00CD6419" w:rsidRPr="00CD6419">
        <w:rPr>
          <w:rFonts w:ascii="Century Gothic" w:eastAsia="Century Gothic" w:hAnsi="Century Gothic" w:cs="Century Gothic"/>
          <w:b/>
          <w:color w:val="595959"/>
          <w:sz w:val="20"/>
          <w:szCs w:val="18"/>
        </w:rPr>
        <w:t>02/2012 - 05/2014</w:t>
      </w:r>
    </w:p>
    <w:p w:rsidR="00AC158D" w:rsidRDefault="002F2F1D" w:rsidP="00AC158D">
      <w:pPr>
        <w:pStyle w:val="divdocumentulli"/>
        <w:numPr>
          <w:ilvl w:val="0"/>
          <w:numId w:val="5"/>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Used Java/J2EE Design patterns like MVC, Factory Method, Singleton, and Data Transfer Object (DTO) Service Locator</w:t>
      </w:r>
      <w:r w:rsidR="00CA68F5">
        <w:rPr>
          <w:rStyle w:val="span"/>
          <w:rFonts w:ascii="Century Gothic" w:eastAsia="Century Gothic" w:hAnsi="Century Gothic" w:cs="Century Gothic"/>
          <w:color w:val="595959"/>
          <w:sz w:val="18"/>
          <w:szCs w:val="18"/>
        </w:rPr>
        <w:t>.</w:t>
      </w:r>
    </w:p>
    <w:p w:rsidR="00AC158D" w:rsidRDefault="00AC158D" w:rsidP="00AC158D">
      <w:pPr>
        <w:pStyle w:val="divdocumentulli"/>
        <w:numPr>
          <w:ilvl w:val="0"/>
          <w:numId w:val="5"/>
        </w:numPr>
        <w:spacing w:line="260" w:lineRule="atLeast"/>
        <w:ind w:left="0" w:right="400" w:hanging="183"/>
        <w:rPr>
          <w:rStyle w:val="span"/>
          <w:rFonts w:ascii="Century Gothic" w:eastAsia="Century Gothic" w:hAnsi="Century Gothic" w:cs="Century Gothic"/>
          <w:color w:val="595959"/>
          <w:sz w:val="18"/>
          <w:szCs w:val="18"/>
        </w:rPr>
      </w:pPr>
      <w:r w:rsidRPr="00AC158D">
        <w:rPr>
          <w:rStyle w:val="span"/>
          <w:rFonts w:ascii="Century Gothic" w:eastAsia="Century Gothic" w:hAnsi="Century Gothic" w:cs="Century Gothic"/>
          <w:color w:val="595959"/>
          <w:sz w:val="18"/>
          <w:szCs w:val="18"/>
        </w:rPr>
        <w:t xml:space="preserve">Designed and developed </w:t>
      </w:r>
      <w:proofErr w:type="spellStart"/>
      <w:r w:rsidRPr="00AC158D">
        <w:rPr>
          <w:rStyle w:val="span"/>
          <w:rFonts w:ascii="Century Gothic" w:eastAsia="Century Gothic" w:hAnsi="Century Gothic" w:cs="Century Gothic"/>
          <w:color w:val="595959"/>
          <w:sz w:val="18"/>
          <w:szCs w:val="18"/>
        </w:rPr>
        <w:t>MicroServices</w:t>
      </w:r>
      <w:proofErr w:type="spellEnd"/>
      <w:r w:rsidRPr="00AC158D">
        <w:rPr>
          <w:rStyle w:val="span"/>
          <w:rFonts w:ascii="Century Gothic" w:eastAsia="Century Gothic" w:hAnsi="Century Gothic" w:cs="Century Gothic"/>
          <w:color w:val="595959"/>
          <w:sz w:val="18"/>
          <w:szCs w:val="18"/>
        </w:rPr>
        <w:t xml:space="preserve"> business components and </w:t>
      </w:r>
      <w:proofErr w:type="spellStart"/>
      <w:r w:rsidRPr="00AC158D">
        <w:rPr>
          <w:rStyle w:val="span"/>
          <w:rFonts w:ascii="Century Gothic" w:eastAsia="Century Gothic" w:hAnsi="Century Gothic" w:cs="Century Gothic"/>
          <w:color w:val="595959"/>
          <w:sz w:val="18"/>
          <w:szCs w:val="18"/>
        </w:rPr>
        <w:t>RESTful</w:t>
      </w:r>
      <w:proofErr w:type="spellEnd"/>
      <w:r w:rsidRPr="00AC158D">
        <w:rPr>
          <w:rStyle w:val="span"/>
          <w:rFonts w:ascii="Century Gothic" w:eastAsia="Century Gothic" w:hAnsi="Century Gothic" w:cs="Century Gothic"/>
          <w:color w:val="595959"/>
          <w:sz w:val="18"/>
          <w:szCs w:val="18"/>
        </w:rPr>
        <w:t xml:space="preserve"> service endpoints using spring boot.</w:t>
      </w:r>
    </w:p>
    <w:p w:rsidR="00AC158D" w:rsidRDefault="00AC158D" w:rsidP="00AC158D">
      <w:pPr>
        <w:pStyle w:val="divdocumentulli"/>
        <w:numPr>
          <w:ilvl w:val="0"/>
          <w:numId w:val="5"/>
        </w:numPr>
        <w:spacing w:line="260" w:lineRule="atLeast"/>
        <w:ind w:left="0" w:right="400" w:hanging="183"/>
        <w:rPr>
          <w:rStyle w:val="span"/>
          <w:rFonts w:ascii="Century Gothic" w:eastAsia="Century Gothic" w:hAnsi="Century Gothic" w:cs="Century Gothic"/>
          <w:color w:val="595959"/>
          <w:sz w:val="18"/>
          <w:szCs w:val="18"/>
        </w:rPr>
      </w:pPr>
      <w:r w:rsidRPr="00AC158D">
        <w:rPr>
          <w:rStyle w:val="span"/>
          <w:rFonts w:ascii="Century Gothic" w:eastAsia="Century Gothic" w:hAnsi="Century Gothic" w:cs="Century Gothic"/>
          <w:color w:val="595959"/>
          <w:sz w:val="18"/>
          <w:szCs w:val="18"/>
        </w:rPr>
        <w:t xml:space="preserve">Played a key role in the design and implementation of new features and enhancements using Java 11. Implemented </w:t>
      </w:r>
      <w:proofErr w:type="spellStart"/>
      <w:r w:rsidRPr="00AC158D">
        <w:rPr>
          <w:rStyle w:val="span"/>
          <w:rFonts w:ascii="Century Gothic" w:eastAsia="Century Gothic" w:hAnsi="Century Gothic" w:cs="Century Gothic"/>
          <w:color w:val="595959"/>
          <w:sz w:val="18"/>
          <w:szCs w:val="18"/>
        </w:rPr>
        <w:t>GraphQL</w:t>
      </w:r>
      <w:proofErr w:type="spellEnd"/>
      <w:r w:rsidRPr="00AC158D">
        <w:rPr>
          <w:rStyle w:val="span"/>
          <w:rFonts w:ascii="Century Gothic" w:eastAsia="Century Gothic" w:hAnsi="Century Gothic" w:cs="Century Gothic"/>
          <w:color w:val="595959"/>
          <w:sz w:val="18"/>
          <w:szCs w:val="18"/>
        </w:rPr>
        <w:t xml:space="preserve"> subscriptions to enable real-time data updates, enhancing user experience by providing live notifications and dynamic content.</w:t>
      </w:r>
    </w:p>
    <w:p w:rsidR="00AC158D" w:rsidRDefault="00AC158D" w:rsidP="00AC158D">
      <w:pPr>
        <w:pStyle w:val="divdocumentulli"/>
        <w:numPr>
          <w:ilvl w:val="0"/>
          <w:numId w:val="5"/>
        </w:numPr>
        <w:spacing w:line="260" w:lineRule="atLeast"/>
        <w:ind w:left="0" w:right="400" w:hanging="183"/>
        <w:rPr>
          <w:rStyle w:val="span"/>
          <w:rFonts w:ascii="Century Gothic" w:eastAsia="Century Gothic" w:hAnsi="Century Gothic" w:cs="Century Gothic"/>
          <w:color w:val="595959"/>
          <w:sz w:val="18"/>
          <w:szCs w:val="18"/>
        </w:rPr>
      </w:pPr>
      <w:r w:rsidRPr="00AC158D">
        <w:rPr>
          <w:rStyle w:val="span"/>
          <w:rFonts w:ascii="Century Gothic" w:eastAsia="Century Gothic" w:hAnsi="Century Gothic" w:cs="Century Gothic"/>
          <w:color w:val="595959"/>
          <w:sz w:val="18"/>
          <w:szCs w:val="18"/>
        </w:rPr>
        <w:lastRenderedPageBreak/>
        <w:t xml:space="preserve">Implemented comprehensive error handling mechanisms in </w:t>
      </w:r>
      <w:proofErr w:type="spellStart"/>
      <w:r w:rsidRPr="00AC158D">
        <w:rPr>
          <w:rStyle w:val="span"/>
          <w:rFonts w:ascii="Century Gothic" w:eastAsia="Century Gothic" w:hAnsi="Century Gothic" w:cs="Century Gothic"/>
          <w:color w:val="595959"/>
          <w:sz w:val="18"/>
          <w:szCs w:val="18"/>
        </w:rPr>
        <w:t>GraphQL</w:t>
      </w:r>
      <w:proofErr w:type="spellEnd"/>
      <w:r w:rsidRPr="00AC158D">
        <w:rPr>
          <w:rStyle w:val="span"/>
          <w:rFonts w:ascii="Century Gothic" w:eastAsia="Century Gothic" w:hAnsi="Century Gothic" w:cs="Century Gothic"/>
          <w:color w:val="595959"/>
          <w:sz w:val="18"/>
          <w:szCs w:val="18"/>
        </w:rPr>
        <w:t xml:space="preserve"> APIs, ensuring clear and informative error messages for clients and facilitating effective debugging</w:t>
      </w:r>
    </w:p>
    <w:p w:rsidR="00AC158D" w:rsidRDefault="00AC158D" w:rsidP="00AC158D">
      <w:pPr>
        <w:pStyle w:val="divdocumentulli"/>
        <w:numPr>
          <w:ilvl w:val="0"/>
          <w:numId w:val="5"/>
        </w:numPr>
        <w:spacing w:line="260" w:lineRule="atLeast"/>
        <w:ind w:left="0" w:right="400" w:hanging="183"/>
        <w:rPr>
          <w:rStyle w:val="span"/>
          <w:rFonts w:ascii="Century Gothic" w:eastAsia="Century Gothic" w:hAnsi="Century Gothic" w:cs="Century Gothic"/>
          <w:color w:val="595959"/>
          <w:sz w:val="18"/>
          <w:szCs w:val="18"/>
        </w:rPr>
      </w:pPr>
      <w:r w:rsidRPr="00AC158D">
        <w:rPr>
          <w:rStyle w:val="span"/>
          <w:rFonts w:ascii="Century Gothic" w:eastAsia="Century Gothic" w:hAnsi="Century Gothic" w:cs="Century Gothic"/>
          <w:color w:val="595959"/>
          <w:sz w:val="18"/>
          <w:szCs w:val="18"/>
        </w:rPr>
        <w:t xml:space="preserve">Worked on Java 1.8 coding with strong understanding of Java Spring, AWS </w:t>
      </w:r>
      <w:proofErr w:type="spellStart"/>
      <w:r w:rsidRPr="00AC158D">
        <w:rPr>
          <w:rStyle w:val="span"/>
          <w:rFonts w:ascii="Century Gothic" w:eastAsia="Century Gothic" w:hAnsi="Century Gothic" w:cs="Century Gothic"/>
          <w:color w:val="595959"/>
          <w:sz w:val="18"/>
          <w:szCs w:val="18"/>
        </w:rPr>
        <w:t>Fargate</w:t>
      </w:r>
      <w:proofErr w:type="spellEnd"/>
      <w:r w:rsidRPr="00AC158D">
        <w:rPr>
          <w:rStyle w:val="span"/>
          <w:rFonts w:ascii="Century Gothic" w:eastAsia="Century Gothic" w:hAnsi="Century Gothic" w:cs="Century Gothic"/>
          <w:color w:val="595959"/>
          <w:sz w:val="18"/>
          <w:szCs w:val="18"/>
        </w:rPr>
        <w:t>, Spring Boot 2.x, Hibernate 4.x / 5.x, Collections, Multithreading, data structure and Event/Exception handling.</w:t>
      </w:r>
    </w:p>
    <w:p w:rsidR="00AC158D" w:rsidRDefault="00AC158D" w:rsidP="00AC158D">
      <w:pPr>
        <w:pStyle w:val="divdocumentulli"/>
        <w:numPr>
          <w:ilvl w:val="0"/>
          <w:numId w:val="5"/>
        </w:numPr>
        <w:spacing w:line="260" w:lineRule="atLeast"/>
        <w:ind w:left="0" w:right="400" w:hanging="183"/>
        <w:rPr>
          <w:rStyle w:val="span"/>
          <w:rFonts w:ascii="Century Gothic" w:eastAsia="Century Gothic" w:hAnsi="Century Gothic" w:cs="Century Gothic"/>
          <w:color w:val="595959"/>
          <w:sz w:val="18"/>
          <w:szCs w:val="18"/>
        </w:rPr>
      </w:pPr>
      <w:r w:rsidRPr="00AC158D">
        <w:rPr>
          <w:rStyle w:val="span"/>
          <w:rFonts w:ascii="Century Gothic" w:eastAsia="Century Gothic" w:hAnsi="Century Gothic" w:cs="Century Gothic"/>
          <w:color w:val="595959"/>
          <w:sz w:val="18"/>
          <w:szCs w:val="18"/>
        </w:rPr>
        <w:t xml:space="preserve">Maintained Kinesis </w:t>
      </w:r>
      <w:proofErr w:type="spellStart"/>
      <w:r w:rsidRPr="00AC158D">
        <w:rPr>
          <w:rStyle w:val="span"/>
          <w:rFonts w:ascii="Century Gothic" w:eastAsia="Century Gothic" w:hAnsi="Century Gothic" w:cs="Century Gothic"/>
          <w:color w:val="595959"/>
          <w:sz w:val="18"/>
          <w:szCs w:val="18"/>
        </w:rPr>
        <w:t>Firehose</w:t>
      </w:r>
      <w:proofErr w:type="spellEnd"/>
      <w:r w:rsidRPr="00AC158D">
        <w:rPr>
          <w:rStyle w:val="span"/>
          <w:rFonts w:ascii="Century Gothic" w:eastAsia="Century Gothic" w:hAnsi="Century Gothic" w:cs="Century Gothic"/>
          <w:color w:val="595959"/>
          <w:sz w:val="18"/>
          <w:szCs w:val="18"/>
        </w:rPr>
        <w:t xml:space="preserve"> data streams that consume </w:t>
      </w:r>
      <w:proofErr w:type="spellStart"/>
      <w:r w:rsidRPr="00AC158D">
        <w:rPr>
          <w:rStyle w:val="span"/>
          <w:rFonts w:ascii="Century Gothic" w:eastAsia="Century Gothic" w:hAnsi="Century Gothic" w:cs="Century Gothic"/>
          <w:color w:val="595959"/>
          <w:sz w:val="18"/>
          <w:szCs w:val="18"/>
        </w:rPr>
        <w:t>CloudWatch</w:t>
      </w:r>
      <w:proofErr w:type="spellEnd"/>
      <w:r w:rsidRPr="00AC158D">
        <w:rPr>
          <w:rStyle w:val="span"/>
          <w:rFonts w:ascii="Century Gothic" w:eastAsia="Century Gothic" w:hAnsi="Century Gothic" w:cs="Century Gothic"/>
          <w:color w:val="595959"/>
          <w:sz w:val="18"/>
          <w:szCs w:val="18"/>
        </w:rPr>
        <w:t xml:space="preserve"> events and outputs to SSO, SSL and S3.</w:t>
      </w:r>
    </w:p>
    <w:p w:rsidR="00AC158D" w:rsidRDefault="00AC158D" w:rsidP="00AC158D">
      <w:pPr>
        <w:pStyle w:val="divdocumentulli"/>
        <w:numPr>
          <w:ilvl w:val="0"/>
          <w:numId w:val="5"/>
        </w:numPr>
        <w:spacing w:line="260" w:lineRule="atLeast"/>
        <w:ind w:left="0" w:right="400" w:hanging="183"/>
        <w:rPr>
          <w:rStyle w:val="span"/>
          <w:rFonts w:ascii="Century Gothic" w:eastAsia="Century Gothic" w:hAnsi="Century Gothic" w:cs="Century Gothic"/>
          <w:color w:val="595959"/>
          <w:sz w:val="18"/>
          <w:szCs w:val="18"/>
        </w:rPr>
      </w:pPr>
      <w:r w:rsidRPr="00AC158D">
        <w:rPr>
          <w:rStyle w:val="span"/>
          <w:rFonts w:ascii="Century Gothic" w:eastAsia="Century Gothic" w:hAnsi="Century Gothic" w:cs="Century Gothic"/>
          <w:color w:val="595959"/>
          <w:sz w:val="18"/>
          <w:szCs w:val="18"/>
        </w:rPr>
        <w:t xml:space="preserve">Connected front-end components to backend APIs to handle data fetching and asynchronous operations using </w:t>
      </w:r>
      <w:proofErr w:type="spellStart"/>
      <w:r w:rsidRPr="00AC158D">
        <w:rPr>
          <w:rStyle w:val="span"/>
          <w:rFonts w:ascii="Century Gothic" w:eastAsia="Century Gothic" w:hAnsi="Century Gothic" w:cs="Century Gothic"/>
          <w:color w:val="595959"/>
          <w:sz w:val="18"/>
          <w:szCs w:val="18"/>
        </w:rPr>
        <w:t>TypeScript’s</w:t>
      </w:r>
      <w:proofErr w:type="spellEnd"/>
      <w:r w:rsidRPr="00AC158D">
        <w:rPr>
          <w:rStyle w:val="span"/>
          <w:rFonts w:ascii="Century Gothic" w:eastAsia="Century Gothic" w:hAnsi="Century Gothic" w:cs="Century Gothic"/>
          <w:color w:val="595959"/>
          <w:sz w:val="18"/>
          <w:szCs w:val="18"/>
        </w:rPr>
        <w:t xml:space="preserve"> </w:t>
      </w:r>
      <w:proofErr w:type="spellStart"/>
      <w:r w:rsidRPr="00AC158D">
        <w:rPr>
          <w:rStyle w:val="span"/>
          <w:rFonts w:ascii="Century Gothic" w:eastAsia="Century Gothic" w:hAnsi="Century Gothic" w:cs="Century Gothic"/>
          <w:color w:val="595959"/>
          <w:sz w:val="18"/>
          <w:szCs w:val="18"/>
        </w:rPr>
        <w:t>async</w:t>
      </w:r>
      <w:proofErr w:type="spellEnd"/>
      <w:r w:rsidRPr="00AC158D">
        <w:rPr>
          <w:rStyle w:val="span"/>
          <w:rFonts w:ascii="Century Gothic" w:eastAsia="Century Gothic" w:hAnsi="Century Gothic" w:cs="Century Gothic"/>
          <w:color w:val="595959"/>
          <w:sz w:val="18"/>
          <w:szCs w:val="18"/>
        </w:rPr>
        <w:t>/await syntax or ES10 features like Promises.</w:t>
      </w:r>
    </w:p>
    <w:p w:rsidR="00AC158D" w:rsidRPr="00AC158D" w:rsidRDefault="00AC158D" w:rsidP="00AC158D">
      <w:pPr>
        <w:pStyle w:val="divdocumentulli"/>
        <w:numPr>
          <w:ilvl w:val="0"/>
          <w:numId w:val="5"/>
        </w:numPr>
        <w:spacing w:line="260" w:lineRule="atLeast"/>
        <w:ind w:left="0" w:right="400" w:hanging="183"/>
        <w:rPr>
          <w:rStyle w:val="span"/>
          <w:rFonts w:ascii="Century Gothic" w:eastAsia="Century Gothic" w:hAnsi="Century Gothic" w:cs="Century Gothic"/>
          <w:color w:val="595959"/>
          <w:sz w:val="18"/>
          <w:szCs w:val="18"/>
        </w:rPr>
      </w:pPr>
      <w:r w:rsidRPr="00AC158D">
        <w:rPr>
          <w:rStyle w:val="span"/>
          <w:rFonts w:ascii="Century Gothic" w:eastAsia="Century Gothic" w:hAnsi="Century Gothic" w:cs="Century Gothic"/>
          <w:color w:val="595959"/>
          <w:sz w:val="18"/>
          <w:szCs w:val="18"/>
        </w:rPr>
        <w:t xml:space="preserve">Designed and Developed User Interface using front-end technologies like HTML, CSS, JavaScript, </w:t>
      </w:r>
      <w:proofErr w:type="spellStart"/>
      <w:r w:rsidRPr="00AC158D">
        <w:rPr>
          <w:rStyle w:val="span"/>
          <w:rFonts w:ascii="Century Gothic" w:eastAsia="Century Gothic" w:hAnsi="Century Gothic" w:cs="Century Gothic"/>
          <w:color w:val="595959"/>
          <w:sz w:val="18"/>
          <w:szCs w:val="18"/>
        </w:rPr>
        <w:t>JQuery</w:t>
      </w:r>
      <w:proofErr w:type="spellEnd"/>
      <w:r w:rsidRPr="00AC158D">
        <w:rPr>
          <w:rStyle w:val="span"/>
          <w:rFonts w:ascii="Century Gothic" w:eastAsia="Century Gothic" w:hAnsi="Century Gothic" w:cs="Century Gothic"/>
          <w:color w:val="595959"/>
          <w:sz w:val="18"/>
          <w:szCs w:val="18"/>
        </w:rPr>
        <w:t xml:space="preserve">, </w:t>
      </w:r>
      <w:proofErr w:type="spellStart"/>
      <w:r w:rsidRPr="00AC158D">
        <w:rPr>
          <w:rStyle w:val="span"/>
          <w:rFonts w:ascii="Century Gothic" w:eastAsia="Century Gothic" w:hAnsi="Century Gothic" w:cs="Century Gothic"/>
          <w:color w:val="595959"/>
          <w:sz w:val="18"/>
          <w:szCs w:val="18"/>
        </w:rPr>
        <w:t>AngularJS</w:t>
      </w:r>
      <w:proofErr w:type="spellEnd"/>
      <w:r w:rsidRPr="00AC158D">
        <w:rPr>
          <w:rStyle w:val="span"/>
          <w:rFonts w:ascii="Century Gothic" w:eastAsia="Century Gothic" w:hAnsi="Century Gothic" w:cs="Century Gothic"/>
          <w:color w:val="595959"/>
          <w:sz w:val="18"/>
          <w:szCs w:val="18"/>
        </w:rPr>
        <w:t>, Bootstrap and JSON.</w:t>
      </w:r>
    </w:p>
    <w:p w:rsidR="00B13A61" w:rsidRDefault="002F2F1D" w:rsidP="00AC158D">
      <w:pPr>
        <w:pStyle w:val="divdocumentulli"/>
        <w:numPr>
          <w:ilvl w:val="0"/>
          <w:numId w:val="5"/>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Developed Web Java/J2EE application (JSP, EJB) using Struts/Tomcat/Xerces for Sybase Presentation tier was incorporated using JSP, HTML, CSS, AJAX and JavaScript</w:t>
      </w:r>
      <w:r w:rsidR="00CA68F5">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5"/>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Involved in all phases of SDLC</w:t>
      </w:r>
      <w:r w:rsidR="00CA68F5">
        <w:rPr>
          <w:rStyle w:val="span"/>
          <w:rFonts w:ascii="Century Gothic" w:eastAsia="Century Gothic" w:hAnsi="Century Gothic" w:cs="Century Gothic"/>
          <w:color w:val="595959"/>
          <w:sz w:val="18"/>
          <w:szCs w:val="18"/>
        </w:rPr>
        <w:t>.</w:t>
      </w:r>
    </w:p>
    <w:p w:rsidR="00B13A61" w:rsidRDefault="002F2F1D" w:rsidP="00AC158D">
      <w:pPr>
        <w:pStyle w:val="divdocumentulli"/>
        <w:numPr>
          <w:ilvl w:val="0"/>
          <w:numId w:val="5"/>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Interacting with the client and analyzing the requirements to help and understand the requirements</w:t>
      </w:r>
    </w:p>
    <w:p w:rsidR="00B13A61" w:rsidRDefault="002F2F1D" w:rsidP="00AC158D">
      <w:pPr>
        <w:pStyle w:val="divdocumentulli"/>
        <w:numPr>
          <w:ilvl w:val="0"/>
          <w:numId w:val="5"/>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Designed Class diagrams, framework and developed Use case diagram and Sequence diagram</w:t>
      </w:r>
    </w:p>
    <w:p w:rsidR="00B13A61" w:rsidRDefault="002F2F1D" w:rsidP="00AC158D">
      <w:pPr>
        <w:pStyle w:val="divdocumentulli"/>
        <w:numPr>
          <w:ilvl w:val="0"/>
          <w:numId w:val="5"/>
        </w:numPr>
        <w:spacing w:line="260" w:lineRule="atLeast"/>
        <w:ind w:left="0" w:right="400" w:hanging="183"/>
        <w:rPr>
          <w:rStyle w:val="span"/>
          <w:rFonts w:ascii="Century Gothic" w:eastAsia="Century Gothic" w:hAnsi="Century Gothic" w:cs="Century Gothic"/>
          <w:color w:val="595959"/>
          <w:sz w:val="18"/>
          <w:szCs w:val="18"/>
        </w:rPr>
      </w:pPr>
      <w:r>
        <w:rPr>
          <w:rStyle w:val="span"/>
          <w:rFonts w:ascii="Century Gothic" w:eastAsia="Century Gothic" w:hAnsi="Century Gothic" w:cs="Century Gothic"/>
          <w:color w:val="595959"/>
          <w:sz w:val="18"/>
          <w:szCs w:val="18"/>
        </w:rPr>
        <w:t>Worked closely with product management teams to strategize design solutions, produced navigation flows and prototypes</w:t>
      </w:r>
      <w:r w:rsidR="00CA68F5">
        <w:rPr>
          <w:rStyle w:val="span"/>
          <w:rFonts w:ascii="Century Gothic" w:eastAsia="Century Gothic" w:hAnsi="Century Gothic" w:cs="Century Gothic"/>
          <w:color w:val="595959"/>
          <w:sz w:val="18"/>
          <w:szCs w:val="18"/>
        </w:rPr>
        <w:t>.</w:t>
      </w:r>
    </w:p>
    <w:p w:rsidR="00B13A61" w:rsidRDefault="002F2F1D" w:rsidP="00AC158D">
      <w:pPr>
        <w:pStyle w:val="divdocumentheading"/>
        <w:tabs>
          <w:tab w:val="left" w:pos="4594"/>
          <w:tab w:val="left" w:pos="10900"/>
        </w:tabs>
        <w:spacing w:before="420" w:line="260" w:lineRule="atLeast"/>
        <w:jc w:val="center"/>
        <w:rPr>
          <w:rFonts w:ascii="Courier New" w:eastAsia="Courier New" w:hAnsi="Courier New" w:cs="Courier New"/>
          <w:b/>
          <w:bCs/>
          <w:color w:val="595959"/>
          <w:sz w:val="18"/>
          <w:szCs w:val="18"/>
        </w:rPr>
      </w:pPr>
      <w:r>
        <w:rPr>
          <w:rFonts w:ascii="Courier New" w:eastAsia="Courier New" w:hAnsi="Courier New" w:cs="Courier New"/>
          <w:strike/>
          <w:color w:val="595959"/>
        </w:rPr>
        <w:tab/>
      </w:r>
      <w:r>
        <w:rPr>
          <w:rStyle w:val="divdocumentdivsectiontitle"/>
          <w:rFonts w:ascii="Courier New" w:eastAsia="Courier New" w:hAnsi="Courier New" w:cs="Courier New"/>
          <w:b/>
          <w:bCs/>
        </w:rPr>
        <w:t xml:space="preserve">  Education  </w:t>
      </w:r>
      <w:r>
        <w:rPr>
          <w:rFonts w:ascii="Courier New" w:eastAsia="Courier New" w:hAnsi="Courier New" w:cs="Courier New"/>
          <w:strike/>
          <w:color w:val="595959"/>
        </w:rPr>
        <w:tab/>
      </w:r>
    </w:p>
    <w:p w:rsidR="00B13A61" w:rsidRDefault="00742DE6" w:rsidP="00AC158D">
      <w:pPr>
        <w:pStyle w:val="spanpaddedline"/>
        <w:spacing w:after="100" w:line="260" w:lineRule="atLeast"/>
        <w:ind w:right="400"/>
        <w:jc w:val="center"/>
        <w:rPr>
          <w:rFonts w:ascii="Century Gothic" w:eastAsia="Century Gothic" w:hAnsi="Century Gothic" w:cs="Century Gothic"/>
          <w:color w:val="595959"/>
          <w:sz w:val="18"/>
          <w:szCs w:val="18"/>
        </w:rPr>
      </w:pPr>
      <w:r>
        <w:rPr>
          <w:rFonts w:ascii="Century Gothic" w:eastAsia="Century Gothic" w:hAnsi="Century Gothic" w:cs="Century Gothic"/>
          <w:color w:val="595959"/>
          <w:sz w:val="18"/>
          <w:szCs w:val="18"/>
        </w:rPr>
        <w:t>BS From Modern college of commerce and science</w:t>
      </w:r>
      <w:r w:rsidR="00A77EBA">
        <w:rPr>
          <w:rFonts w:ascii="Century Gothic" w:eastAsia="Century Gothic" w:hAnsi="Century Gothic" w:cs="Century Gothic"/>
          <w:color w:val="595959"/>
          <w:sz w:val="18"/>
          <w:szCs w:val="18"/>
        </w:rPr>
        <w:t xml:space="preserve"> </w:t>
      </w:r>
      <w:r>
        <w:rPr>
          <w:rFonts w:ascii="Century Gothic" w:eastAsia="Century Gothic" w:hAnsi="Century Gothic" w:cs="Century Gothic"/>
          <w:color w:val="595959"/>
          <w:sz w:val="18"/>
          <w:szCs w:val="18"/>
        </w:rPr>
        <w:t xml:space="preserve"> 2011</w:t>
      </w:r>
    </w:p>
    <w:sectPr w:rsidR="00B13A61" w:rsidSect="00CA68F5">
      <w:pgSz w:w="11906" w:h="16838"/>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837A428-06EA-4E35-B90B-C8CD0A7C9EDF}"/>
  </w:font>
  <w:font w:name="Georgia">
    <w:panose1 w:val="02040502050405020303"/>
    <w:charset w:val="00"/>
    <w:family w:val="roman"/>
    <w:pitch w:val="variable"/>
    <w:sig w:usb0="00000287" w:usb1="00000000" w:usb2="00000000" w:usb3="00000000" w:csb0="0000009F" w:csb1="00000000"/>
    <w:embedRegular r:id="rId2" w:fontKey="{1F396A72-CE89-4352-A78E-EFCDEAAF1ECF}"/>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3" w:fontKey="{7E4CC095-67A4-4FF2-85B3-D8C09411633E}"/>
    <w:embedBold r:id="rId4" w:fontKey="{05281672-C550-49AE-ABFE-154FD190546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2E18A8FA">
      <w:start w:val="1"/>
      <w:numFmt w:val="bullet"/>
      <w:lvlText w:val=""/>
      <w:lvlJc w:val="left"/>
      <w:pPr>
        <w:ind w:left="6597" w:hanging="360"/>
      </w:pPr>
      <w:rPr>
        <w:rFonts w:ascii="Symbol" w:hAnsi="Symbol"/>
      </w:rPr>
    </w:lvl>
    <w:lvl w:ilvl="1" w:tplc="2D22EAC0">
      <w:start w:val="1"/>
      <w:numFmt w:val="bullet"/>
      <w:lvlText w:val="o"/>
      <w:lvlJc w:val="left"/>
      <w:pPr>
        <w:tabs>
          <w:tab w:val="num" w:pos="1440"/>
        </w:tabs>
        <w:ind w:left="1440" w:hanging="360"/>
      </w:pPr>
      <w:rPr>
        <w:rFonts w:ascii="Courier New" w:hAnsi="Courier New"/>
      </w:rPr>
    </w:lvl>
    <w:lvl w:ilvl="2" w:tplc="5A9A1CDC">
      <w:start w:val="1"/>
      <w:numFmt w:val="bullet"/>
      <w:lvlText w:val=""/>
      <w:lvlJc w:val="left"/>
      <w:pPr>
        <w:tabs>
          <w:tab w:val="num" w:pos="2160"/>
        </w:tabs>
        <w:ind w:left="2160" w:hanging="360"/>
      </w:pPr>
      <w:rPr>
        <w:rFonts w:ascii="Wingdings" w:hAnsi="Wingdings"/>
      </w:rPr>
    </w:lvl>
    <w:lvl w:ilvl="3" w:tplc="88B614B8">
      <w:start w:val="1"/>
      <w:numFmt w:val="bullet"/>
      <w:lvlText w:val=""/>
      <w:lvlJc w:val="left"/>
      <w:pPr>
        <w:tabs>
          <w:tab w:val="num" w:pos="2880"/>
        </w:tabs>
        <w:ind w:left="2880" w:hanging="360"/>
      </w:pPr>
      <w:rPr>
        <w:rFonts w:ascii="Symbol" w:hAnsi="Symbol"/>
      </w:rPr>
    </w:lvl>
    <w:lvl w:ilvl="4" w:tplc="4E0EFEE0">
      <w:start w:val="1"/>
      <w:numFmt w:val="bullet"/>
      <w:lvlText w:val="o"/>
      <w:lvlJc w:val="left"/>
      <w:pPr>
        <w:tabs>
          <w:tab w:val="num" w:pos="3600"/>
        </w:tabs>
        <w:ind w:left="3600" w:hanging="360"/>
      </w:pPr>
      <w:rPr>
        <w:rFonts w:ascii="Courier New" w:hAnsi="Courier New"/>
      </w:rPr>
    </w:lvl>
    <w:lvl w:ilvl="5" w:tplc="95AA13D4">
      <w:start w:val="1"/>
      <w:numFmt w:val="bullet"/>
      <w:lvlText w:val=""/>
      <w:lvlJc w:val="left"/>
      <w:pPr>
        <w:tabs>
          <w:tab w:val="num" w:pos="4320"/>
        </w:tabs>
        <w:ind w:left="4320" w:hanging="360"/>
      </w:pPr>
      <w:rPr>
        <w:rFonts w:ascii="Wingdings" w:hAnsi="Wingdings"/>
      </w:rPr>
    </w:lvl>
    <w:lvl w:ilvl="6" w:tplc="298ADE46">
      <w:start w:val="1"/>
      <w:numFmt w:val="bullet"/>
      <w:lvlText w:val=""/>
      <w:lvlJc w:val="left"/>
      <w:pPr>
        <w:tabs>
          <w:tab w:val="num" w:pos="5040"/>
        </w:tabs>
        <w:ind w:left="5040" w:hanging="360"/>
      </w:pPr>
      <w:rPr>
        <w:rFonts w:ascii="Symbol" w:hAnsi="Symbol"/>
      </w:rPr>
    </w:lvl>
    <w:lvl w:ilvl="7" w:tplc="B6C2E5F0">
      <w:start w:val="1"/>
      <w:numFmt w:val="bullet"/>
      <w:lvlText w:val="o"/>
      <w:lvlJc w:val="left"/>
      <w:pPr>
        <w:tabs>
          <w:tab w:val="num" w:pos="5760"/>
        </w:tabs>
        <w:ind w:left="5760" w:hanging="360"/>
      </w:pPr>
      <w:rPr>
        <w:rFonts w:ascii="Courier New" w:hAnsi="Courier New"/>
      </w:rPr>
    </w:lvl>
    <w:lvl w:ilvl="8" w:tplc="C39A79E4">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753CF042">
      <w:start w:val="1"/>
      <w:numFmt w:val="bullet"/>
      <w:lvlText w:val=""/>
      <w:lvlJc w:val="left"/>
      <w:pPr>
        <w:ind w:left="2486" w:hanging="360"/>
      </w:pPr>
      <w:rPr>
        <w:rFonts w:ascii="Symbol" w:hAnsi="Symbol"/>
      </w:rPr>
    </w:lvl>
    <w:lvl w:ilvl="1" w:tplc="C750FF48">
      <w:start w:val="1"/>
      <w:numFmt w:val="bullet"/>
      <w:lvlText w:val="o"/>
      <w:lvlJc w:val="left"/>
      <w:pPr>
        <w:tabs>
          <w:tab w:val="num" w:pos="1440"/>
        </w:tabs>
        <w:ind w:left="1440" w:hanging="360"/>
      </w:pPr>
      <w:rPr>
        <w:rFonts w:ascii="Courier New" w:hAnsi="Courier New"/>
      </w:rPr>
    </w:lvl>
    <w:lvl w:ilvl="2" w:tplc="20387610">
      <w:start w:val="1"/>
      <w:numFmt w:val="bullet"/>
      <w:lvlText w:val=""/>
      <w:lvlJc w:val="left"/>
      <w:pPr>
        <w:tabs>
          <w:tab w:val="num" w:pos="2160"/>
        </w:tabs>
        <w:ind w:left="2160" w:hanging="360"/>
      </w:pPr>
      <w:rPr>
        <w:rFonts w:ascii="Wingdings" w:hAnsi="Wingdings"/>
      </w:rPr>
    </w:lvl>
    <w:lvl w:ilvl="3" w:tplc="CE7638D4">
      <w:start w:val="1"/>
      <w:numFmt w:val="bullet"/>
      <w:lvlText w:val=""/>
      <w:lvlJc w:val="left"/>
      <w:pPr>
        <w:tabs>
          <w:tab w:val="num" w:pos="2880"/>
        </w:tabs>
        <w:ind w:left="2880" w:hanging="360"/>
      </w:pPr>
      <w:rPr>
        <w:rFonts w:ascii="Symbol" w:hAnsi="Symbol"/>
      </w:rPr>
    </w:lvl>
    <w:lvl w:ilvl="4" w:tplc="87AEBF64">
      <w:start w:val="1"/>
      <w:numFmt w:val="bullet"/>
      <w:lvlText w:val="o"/>
      <w:lvlJc w:val="left"/>
      <w:pPr>
        <w:tabs>
          <w:tab w:val="num" w:pos="3600"/>
        </w:tabs>
        <w:ind w:left="3600" w:hanging="360"/>
      </w:pPr>
      <w:rPr>
        <w:rFonts w:ascii="Courier New" w:hAnsi="Courier New"/>
      </w:rPr>
    </w:lvl>
    <w:lvl w:ilvl="5" w:tplc="E878002E">
      <w:start w:val="1"/>
      <w:numFmt w:val="bullet"/>
      <w:lvlText w:val=""/>
      <w:lvlJc w:val="left"/>
      <w:pPr>
        <w:tabs>
          <w:tab w:val="num" w:pos="4320"/>
        </w:tabs>
        <w:ind w:left="4320" w:hanging="360"/>
      </w:pPr>
      <w:rPr>
        <w:rFonts w:ascii="Wingdings" w:hAnsi="Wingdings"/>
      </w:rPr>
    </w:lvl>
    <w:lvl w:ilvl="6" w:tplc="2320D6DA">
      <w:start w:val="1"/>
      <w:numFmt w:val="bullet"/>
      <w:lvlText w:val=""/>
      <w:lvlJc w:val="left"/>
      <w:pPr>
        <w:tabs>
          <w:tab w:val="num" w:pos="5040"/>
        </w:tabs>
        <w:ind w:left="5040" w:hanging="360"/>
      </w:pPr>
      <w:rPr>
        <w:rFonts w:ascii="Symbol" w:hAnsi="Symbol"/>
      </w:rPr>
    </w:lvl>
    <w:lvl w:ilvl="7" w:tplc="FD5A0DE8">
      <w:start w:val="1"/>
      <w:numFmt w:val="bullet"/>
      <w:lvlText w:val="o"/>
      <w:lvlJc w:val="left"/>
      <w:pPr>
        <w:tabs>
          <w:tab w:val="num" w:pos="5760"/>
        </w:tabs>
        <w:ind w:left="5760" w:hanging="360"/>
      </w:pPr>
      <w:rPr>
        <w:rFonts w:ascii="Courier New" w:hAnsi="Courier New"/>
      </w:rPr>
    </w:lvl>
    <w:lvl w:ilvl="8" w:tplc="C7220EEC">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6DCEFD60">
      <w:start w:val="1"/>
      <w:numFmt w:val="bullet"/>
      <w:lvlText w:val=""/>
      <w:lvlJc w:val="left"/>
      <w:pPr>
        <w:ind w:left="720" w:hanging="360"/>
      </w:pPr>
      <w:rPr>
        <w:rFonts w:ascii="Symbol" w:hAnsi="Symbol"/>
      </w:rPr>
    </w:lvl>
    <w:lvl w:ilvl="1" w:tplc="EC66952C">
      <w:start w:val="1"/>
      <w:numFmt w:val="bullet"/>
      <w:lvlText w:val="o"/>
      <w:lvlJc w:val="left"/>
      <w:pPr>
        <w:tabs>
          <w:tab w:val="num" w:pos="1440"/>
        </w:tabs>
        <w:ind w:left="1440" w:hanging="360"/>
      </w:pPr>
      <w:rPr>
        <w:rFonts w:ascii="Courier New" w:hAnsi="Courier New"/>
      </w:rPr>
    </w:lvl>
    <w:lvl w:ilvl="2" w:tplc="41F0E3B2">
      <w:start w:val="1"/>
      <w:numFmt w:val="bullet"/>
      <w:lvlText w:val=""/>
      <w:lvlJc w:val="left"/>
      <w:pPr>
        <w:tabs>
          <w:tab w:val="num" w:pos="2160"/>
        </w:tabs>
        <w:ind w:left="2160" w:hanging="360"/>
      </w:pPr>
      <w:rPr>
        <w:rFonts w:ascii="Wingdings" w:hAnsi="Wingdings"/>
      </w:rPr>
    </w:lvl>
    <w:lvl w:ilvl="3" w:tplc="E886E65E">
      <w:start w:val="1"/>
      <w:numFmt w:val="bullet"/>
      <w:lvlText w:val=""/>
      <w:lvlJc w:val="left"/>
      <w:pPr>
        <w:tabs>
          <w:tab w:val="num" w:pos="2880"/>
        </w:tabs>
        <w:ind w:left="2880" w:hanging="360"/>
      </w:pPr>
      <w:rPr>
        <w:rFonts w:ascii="Symbol" w:hAnsi="Symbol"/>
      </w:rPr>
    </w:lvl>
    <w:lvl w:ilvl="4" w:tplc="43604266">
      <w:start w:val="1"/>
      <w:numFmt w:val="bullet"/>
      <w:lvlText w:val="o"/>
      <w:lvlJc w:val="left"/>
      <w:pPr>
        <w:tabs>
          <w:tab w:val="num" w:pos="3600"/>
        </w:tabs>
        <w:ind w:left="3600" w:hanging="360"/>
      </w:pPr>
      <w:rPr>
        <w:rFonts w:ascii="Courier New" w:hAnsi="Courier New"/>
      </w:rPr>
    </w:lvl>
    <w:lvl w:ilvl="5" w:tplc="A0BE067E">
      <w:start w:val="1"/>
      <w:numFmt w:val="bullet"/>
      <w:lvlText w:val=""/>
      <w:lvlJc w:val="left"/>
      <w:pPr>
        <w:tabs>
          <w:tab w:val="num" w:pos="4320"/>
        </w:tabs>
        <w:ind w:left="4320" w:hanging="360"/>
      </w:pPr>
      <w:rPr>
        <w:rFonts w:ascii="Wingdings" w:hAnsi="Wingdings"/>
      </w:rPr>
    </w:lvl>
    <w:lvl w:ilvl="6" w:tplc="75BE9C14">
      <w:start w:val="1"/>
      <w:numFmt w:val="bullet"/>
      <w:lvlText w:val=""/>
      <w:lvlJc w:val="left"/>
      <w:pPr>
        <w:tabs>
          <w:tab w:val="num" w:pos="5040"/>
        </w:tabs>
        <w:ind w:left="5040" w:hanging="360"/>
      </w:pPr>
      <w:rPr>
        <w:rFonts w:ascii="Symbol" w:hAnsi="Symbol"/>
      </w:rPr>
    </w:lvl>
    <w:lvl w:ilvl="7" w:tplc="122A35AE">
      <w:start w:val="1"/>
      <w:numFmt w:val="bullet"/>
      <w:lvlText w:val="o"/>
      <w:lvlJc w:val="left"/>
      <w:pPr>
        <w:tabs>
          <w:tab w:val="num" w:pos="5760"/>
        </w:tabs>
        <w:ind w:left="5760" w:hanging="360"/>
      </w:pPr>
      <w:rPr>
        <w:rFonts w:ascii="Courier New" w:hAnsi="Courier New"/>
      </w:rPr>
    </w:lvl>
    <w:lvl w:ilvl="8" w:tplc="DE3C5732">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29E0F44A">
      <w:start w:val="1"/>
      <w:numFmt w:val="bullet"/>
      <w:lvlText w:val=""/>
      <w:lvlJc w:val="left"/>
      <w:pPr>
        <w:ind w:left="3762" w:hanging="360"/>
      </w:pPr>
      <w:rPr>
        <w:rFonts w:ascii="Symbol" w:hAnsi="Symbol"/>
      </w:rPr>
    </w:lvl>
    <w:lvl w:ilvl="1" w:tplc="5CB61F1C">
      <w:start w:val="1"/>
      <w:numFmt w:val="bullet"/>
      <w:lvlText w:val="o"/>
      <w:lvlJc w:val="left"/>
      <w:pPr>
        <w:tabs>
          <w:tab w:val="num" w:pos="1440"/>
        </w:tabs>
        <w:ind w:left="1440" w:hanging="360"/>
      </w:pPr>
      <w:rPr>
        <w:rFonts w:ascii="Courier New" w:hAnsi="Courier New"/>
      </w:rPr>
    </w:lvl>
    <w:lvl w:ilvl="2" w:tplc="DB84E7EA">
      <w:start w:val="1"/>
      <w:numFmt w:val="bullet"/>
      <w:lvlText w:val=""/>
      <w:lvlJc w:val="left"/>
      <w:pPr>
        <w:tabs>
          <w:tab w:val="num" w:pos="2160"/>
        </w:tabs>
        <w:ind w:left="2160" w:hanging="360"/>
      </w:pPr>
      <w:rPr>
        <w:rFonts w:ascii="Wingdings" w:hAnsi="Wingdings"/>
      </w:rPr>
    </w:lvl>
    <w:lvl w:ilvl="3" w:tplc="B26EDAB6">
      <w:start w:val="1"/>
      <w:numFmt w:val="bullet"/>
      <w:lvlText w:val=""/>
      <w:lvlJc w:val="left"/>
      <w:pPr>
        <w:tabs>
          <w:tab w:val="num" w:pos="2880"/>
        </w:tabs>
        <w:ind w:left="2880" w:hanging="360"/>
      </w:pPr>
      <w:rPr>
        <w:rFonts w:ascii="Symbol" w:hAnsi="Symbol"/>
      </w:rPr>
    </w:lvl>
    <w:lvl w:ilvl="4" w:tplc="FE12C4B8">
      <w:start w:val="1"/>
      <w:numFmt w:val="bullet"/>
      <w:lvlText w:val="o"/>
      <w:lvlJc w:val="left"/>
      <w:pPr>
        <w:tabs>
          <w:tab w:val="num" w:pos="3600"/>
        </w:tabs>
        <w:ind w:left="3600" w:hanging="360"/>
      </w:pPr>
      <w:rPr>
        <w:rFonts w:ascii="Courier New" w:hAnsi="Courier New"/>
      </w:rPr>
    </w:lvl>
    <w:lvl w:ilvl="5" w:tplc="806661CE">
      <w:start w:val="1"/>
      <w:numFmt w:val="bullet"/>
      <w:lvlText w:val=""/>
      <w:lvlJc w:val="left"/>
      <w:pPr>
        <w:tabs>
          <w:tab w:val="num" w:pos="4320"/>
        </w:tabs>
        <w:ind w:left="4320" w:hanging="360"/>
      </w:pPr>
      <w:rPr>
        <w:rFonts w:ascii="Wingdings" w:hAnsi="Wingdings"/>
      </w:rPr>
    </w:lvl>
    <w:lvl w:ilvl="6" w:tplc="B5645B96">
      <w:start w:val="1"/>
      <w:numFmt w:val="bullet"/>
      <w:lvlText w:val=""/>
      <w:lvlJc w:val="left"/>
      <w:pPr>
        <w:tabs>
          <w:tab w:val="num" w:pos="5040"/>
        </w:tabs>
        <w:ind w:left="5040" w:hanging="360"/>
      </w:pPr>
      <w:rPr>
        <w:rFonts w:ascii="Symbol" w:hAnsi="Symbol"/>
      </w:rPr>
    </w:lvl>
    <w:lvl w:ilvl="7" w:tplc="ED92A1FA">
      <w:start w:val="1"/>
      <w:numFmt w:val="bullet"/>
      <w:lvlText w:val="o"/>
      <w:lvlJc w:val="left"/>
      <w:pPr>
        <w:tabs>
          <w:tab w:val="num" w:pos="5760"/>
        </w:tabs>
        <w:ind w:left="5760" w:hanging="360"/>
      </w:pPr>
      <w:rPr>
        <w:rFonts w:ascii="Courier New" w:hAnsi="Courier New"/>
      </w:rPr>
    </w:lvl>
    <w:lvl w:ilvl="8" w:tplc="A254F752">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0E089226">
      <w:start w:val="1"/>
      <w:numFmt w:val="bullet"/>
      <w:lvlText w:val=""/>
      <w:lvlJc w:val="left"/>
      <w:pPr>
        <w:ind w:left="4046" w:hanging="360"/>
      </w:pPr>
      <w:rPr>
        <w:rFonts w:ascii="Symbol" w:hAnsi="Symbol"/>
      </w:rPr>
    </w:lvl>
    <w:lvl w:ilvl="1" w:tplc="5AD06550">
      <w:start w:val="1"/>
      <w:numFmt w:val="bullet"/>
      <w:lvlText w:val="o"/>
      <w:lvlJc w:val="left"/>
      <w:pPr>
        <w:tabs>
          <w:tab w:val="num" w:pos="1440"/>
        </w:tabs>
        <w:ind w:left="1440" w:hanging="360"/>
      </w:pPr>
      <w:rPr>
        <w:rFonts w:ascii="Courier New" w:hAnsi="Courier New"/>
      </w:rPr>
    </w:lvl>
    <w:lvl w:ilvl="2" w:tplc="42FC0EB6">
      <w:start w:val="1"/>
      <w:numFmt w:val="bullet"/>
      <w:lvlText w:val=""/>
      <w:lvlJc w:val="left"/>
      <w:pPr>
        <w:tabs>
          <w:tab w:val="num" w:pos="2160"/>
        </w:tabs>
        <w:ind w:left="2160" w:hanging="360"/>
      </w:pPr>
      <w:rPr>
        <w:rFonts w:ascii="Wingdings" w:hAnsi="Wingdings"/>
      </w:rPr>
    </w:lvl>
    <w:lvl w:ilvl="3" w:tplc="B6927DD0">
      <w:start w:val="1"/>
      <w:numFmt w:val="bullet"/>
      <w:lvlText w:val=""/>
      <w:lvlJc w:val="left"/>
      <w:pPr>
        <w:tabs>
          <w:tab w:val="num" w:pos="2880"/>
        </w:tabs>
        <w:ind w:left="2880" w:hanging="360"/>
      </w:pPr>
      <w:rPr>
        <w:rFonts w:ascii="Symbol" w:hAnsi="Symbol"/>
      </w:rPr>
    </w:lvl>
    <w:lvl w:ilvl="4" w:tplc="F49C97A8">
      <w:start w:val="1"/>
      <w:numFmt w:val="bullet"/>
      <w:lvlText w:val="o"/>
      <w:lvlJc w:val="left"/>
      <w:pPr>
        <w:tabs>
          <w:tab w:val="num" w:pos="3600"/>
        </w:tabs>
        <w:ind w:left="3600" w:hanging="360"/>
      </w:pPr>
      <w:rPr>
        <w:rFonts w:ascii="Courier New" w:hAnsi="Courier New"/>
      </w:rPr>
    </w:lvl>
    <w:lvl w:ilvl="5" w:tplc="8D1CEC4E">
      <w:start w:val="1"/>
      <w:numFmt w:val="bullet"/>
      <w:lvlText w:val=""/>
      <w:lvlJc w:val="left"/>
      <w:pPr>
        <w:tabs>
          <w:tab w:val="num" w:pos="4320"/>
        </w:tabs>
        <w:ind w:left="4320" w:hanging="360"/>
      </w:pPr>
      <w:rPr>
        <w:rFonts w:ascii="Wingdings" w:hAnsi="Wingdings"/>
      </w:rPr>
    </w:lvl>
    <w:lvl w:ilvl="6" w:tplc="2F76267E">
      <w:start w:val="1"/>
      <w:numFmt w:val="bullet"/>
      <w:lvlText w:val=""/>
      <w:lvlJc w:val="left"/>
      <w:pPr>
        <w:tabs>
          <w:tab w:val="num" w:pos="5040"/>
        </w:tabs>
        <w:ind w:left="5040" w:hanging="360"/>
      </w:pPr>
      <w:rPr>
        <w:rFonts w:ascii="Symbol" w:hAnsi="Symbol"/>
      </w:rPr>
    </w:lvl>
    <w:lvl w:ilvl="7" w:tplc="02A6167A">
      <w:start w:val="1"/>
      <w:numFmt w:val="bullet"/>
      <w:lvlText w:val="o"/>
      <w:lvlJc w:val="left"/>
      <w:pPr>
        <w:tabs>
          <w:tab w:val="num" w:pos="5760"/>
        </w:tabs>
        <w:ind w:left="5760" w:hanging="360"/>
      </w:pPr>
      <w:rPr>
        <w:rFonts w:ascii="Courier New" w:hAnsi="Courier New"/>
      </w:rPr>
    </w:lvl>
    <w:lvl w:ilvl="8" w:tplc="CE900524">
      <w:start w:val="1"/>
      <w:numFmt w:val="bullet"/>
      <w:lvlText w:val=""/>
      <w:lvlJc w:val="left"/>
      <w:pPr>
        <w:tabs>
          <w:tab w:val="num" w:pos="6480"/>
        </w:tabs>
        <w:ind w:left="6480" w:hanging="360"/>
      </w:pPr>
      <w:rPr>
        <w:rFonts w:ascii="Wingdings" w:hAnsi="Wingdings"/>
      </w:rPr>
    </w:lvl>
  </w:abstractNum>
  <w:abstractNum w:abstractNumId="5">
    <w:nsid w:val="10EF6303"/>
    <w:multiLevelType w:val="hybridMultilevel"/>
    <w:tmpl w:val="87C88026"/>
    <w:lvl w:ilvl="0" w:tplc="40090001">
      <w:start w:val="1"/>
      <w:numFmt w:val="bullet"/>
      <w:lvlText w:val=""/>
      <w:lvlJc w:val="left"/>
      <w:pPr>
        <w:ind w:left="757" w:hanging="360"/>
      </w:pPr>
      <w:rPr>
        <w:rFonts w:ascii="Symbol" w:hAnsi="Symbol" w:hint="default"/>
      </w:rPr>
    </w:lvl>
    <w:lvl w:ilvl="1" w:tplc="40090003" w:tentative="1">
      <w:start w:val="1"/>
      <w:numFmt w:val="bullet"/>
      <w:lvlText w:val="o"/>
      <w:lvlJc w:val="left"/>
      <w:pPr>
        <w:ind w:left="1477" w:hanging="360"/>
      </w:pPr>
      <w:rPr>
        <w:rFonts w:ascii="Courier New" w:hAnsi="Courier New" w:cs="Courier New" w:hint="default"/>
      </w:rPr>
    </w:lvl>
    <w:lvl w:ilvl="2" w:tplc="40090005" w:tentative="1">
      <w:start w:val="1"/>
      <w:numFmt w:val="bullet"/>
      <w:lvlText w:val=""/>
      <w:lvlJc w:val="left"/>
      <w:pPr>
        <w:ind w:left="2197" w:hanging="360"/>
      </w:pPr>
      <w:rPr>
        <w:rFonts w:ascii="Wingdings" w:hAnsi="Wingdings" w:hint="default"/>
      </w:rPr>
    </w:lvl>
    <w:lvl w:ilvl="3" w:tplc="40090001" w:tentative="1">
      <w:start w:val="1"/>
      <w:numFmt w:val="bullet"/>
      <w:lvlText w:val=""/>
      <w:lvlJc w:val="left"/>
      <w:pPr>
        <w:ind w:left="2917" w:hanging="360"/>
      </w:pPr>
      <w:rPr>
        <w:rFonts w:ascii="Symbol" w:hAnsi="Symbol" w:hint="default"/>
      </w:rPr>
    </w:lvl>
    <w:lvl w:ilvl="4" w:tplc="40090003" w:tentative="1">
      <w:start w:val="1"/>
      <w:numFmt w:val="bullet"/>
      <w:lvlText w:val="o"/>
      <w:lvlJc w:val="left"/>
      <w:pPr>
        <w:ind w:left="3637" w:hanging="360"/>
      </w:pPr>
      <w:rPr>
        <w:rFonts w:ascii="Courier New" w:hAnsi="Courier New" w:cs="Courier New" w:hint="default"/>
      </w:rPr>
    </w:lvl>
    <w:lvl w:ilvl="5" w:tplc="40090005" w:tentative="1">
      <w:start w:val="1"/>
      <w:numFmt w:val="bullet"/>
      <w:lvlText w:val=""/>
      <w:lvlJc w:val="left"/>
      <w:pPr>
        <w:ind w:left="4357" w:hanging="360"/>
      </w:pPr>
      <w:rPr>
        <w:rFonts w:ascii="Wingdings" w:hAnsi="Wingdings" w:hint="default"/>
      </w:rPr>
    </w:lvl>
    <w:lvl w:ilvl="6" w:tplc="40090001" w:tentative="1">
      <w:start w:val="1"/>
      <w:numFmt w:val="bullet"/>
      <w:lvlText w:val=""/>
      <w:lvlJc w:val="left"/>
      <w:pPr>
        <w:ind w:left="5077" w:hanging="360"/>
      </w:pPr>
      <w:rPr>
        <w:rFonts w:ascii="Symbol" w:hAnsi="Symbol" w:hint="default"/>
      </w:rPr>
    </w:lvl>
    <w:lvl w:ilvl="7" w:tplc="40090003" w:tentative="1">
      <w:start w:val="1"/>
      <w:numFmt w:val="bullet"/>
      <w:lvlText w:val="o"/>
      <w:lvlJc w:val="left"/>
      <w:pPr>
        <w:ind w:left="5797" w:hanging="360"/>
      </w:pPr>
      <w:rPr>
        <w:rFonts w:ascii="Courier New" w:hAnsi="Courier New" w:cs="Courier New" w:hint="default"/>
      </w:rPr>
    </w:lvl>
    <w:lvl w:ilvl="8" w:tplc="40090005" w:tentative="1">
      <w:start w:val="1"/>
      <w:numFmt w:val="bullet"/>
      <w:lvlText w:val=""/>
      <w:lvlJc w:val="left"/>
      <w:pPr>
        <w:ind w:left="6517" w:hanging="360"/>
      </w:pPr>
      <w:rPr>
        <w:rFonts w:ascii="Wingdings" w:hAnsi="Wingdings" w:hint="default"/>
      </w:rPr>
    </w:lvl>
  </w:abstractNum>
  <w:abstractNum w:abstractNumId="6">
    <w:nsid w:val="16876515"/>
    <w:multiLevelType w:val="hybridMultilevel"/>
    <w:tmpl w:val="21AAF83C"/>
    <w:lvl w:ilvl="0" w:tplc="40090001">
      <w:start w:val="1"/>
      <w:numFmt w:val="bullet"/>
      <w:lvlText w:val=""/>
      <w:lvlJc w:val="left"/>
      <w:pPr>
        <w:ind w:left="1117" w:hanging="360"/>
      </w:pPr>
      <w:rPr>
        <w:rFonts w:ascii="Symbol" w:hAnsi="Symbol" w:hint="default"/>
      </w:rPr>
    </w:lvl>
    <w:lvl w:ilvl="1" w:tplc="40090003" w:tentative="1">
      <w:start w:val="1"/>
      <w:numFmt w:val="bullet"/>
      <w:lvlText w:val="o"/>
      <w:lvlJc w:val="left"/>
      <w:pPr>
        <w:ind w:left="1837" w:hanging="360"/>
      </w:pPr>
      <w:rPr>
        <w:rFonts w:ascii="Courier New" w:hAnsi="Courier New" w:cs="Courier New" w:hint="default"/>
      </w:rPr>
    </w:lvl>
    <w:lvl w:ilvl="2" w:tplc="40090005" w:tentative="1">
      <w:start w:val="1"/>
      <w:numFmt w:val="bullet"/>
      <w:lvlText w:val=""/>
      <w:lvlJc w:val="left"/>
      <w:pPr>
        <w:ind w:left="2557" w:hanging="360"/>
      </w:pPr>
      <w:rPr>
        <w:rFonts w:ascii="Wingdings" w:hAnsi="Wingdings" w:hint="default"/>
      </w:rPr>
    </w:lvl>
    <w:lvl w:ilvl="3" w:tplc="40090001" w:tentative="1">
      <w:start w:val="1"/>
      <w:numFmt w:val="bullet"/>
      <w:lvlText w:val=""/>
      <w:lvlJc w:val="left"/>
      <w:pPr>
        <w:ind w:left="3277" w:hanging="360"/>
      </w:pPr>
      <w:rPr>
        <w:rFonts w:ascii="Symbol" w:hAnsi="Symbol" w:hint="default"/>
      </w:rPr>
    </w:lvl>
    <w:lvl w:ilvl="4" w:tplc="40090003" w:tentative="1">
      <w:start w:val="1"/>
      <w:numFmt w:val="bullet"/>
      <w:lvlText w:val="o"/>
      <w:lvlJc w:val="left"/>
      <w:pPr>
        <w:ind w:left="3997" w:hanging="360"/>
      </w:pPr>
      <w:rPr>
        <w:rFonts w:ascii="Courier New" w:hAnsi="Courier New" w:cs="Courier New" w:hint="default"/>
      </w:rPr>
    </w:lvl>
    <w:lvl w:ilvl="5" w:tplc="40090005" w:tentative="1">
      <w:start w:val="1"/>
      <w:numFmt w:val="bullet"/>
      <w:lvlText w:val=""/>
      <w:lvlJc w:val="left"/>
      <w:pPr>
        <w:ind w:left="4717" w:hanging="360"/>
      </w:pPr>
      <w:rPr>
        <w:rFonts w:ascii="Wingdings" w:hAnsi="Wingdings" w:hint="default"/>
      </w:rPr>
    </w:lvl>
    <w:lvl w:ilvl="6" w:tplc="40090001" w:tentative="1">
      <w:start w:val="1"/>
      <w:numFmt w:val="bullet"/>
      <w:lvlText w:val=""/>
      <w:lvlJc w:val="left"/>
      <w:pPr>
        <w:ind w:left="5437" w:hanging="360"/>
      </w:pPr>
      <w:rPr>
        <w:rFonts w:ascii="Symbol" w:hAnsi="Symbol" w:hint="default"/>
      </w:rPr>
    </w:lvl>
    <w:lvl w:ilvl="7" w:tplc="40090003" w:tentative="1">
      <w:start w:val="1"/>
      <w:numFmt w:val="bullet"/>
      <w:lvlText w:val="o"/>
      <w:lvlJc w:val="left"/>
      <w:pPr>
        <w:ind w:left="6157" w:hanging="360"/>
      </w:pPr>
      <w:rPr>
        <w:rFonts w:ascii="Courier New" w:hAnsi="Courier New" w:cs="Courier New" w:hint="default"/>
      </w:rPr>
    </w:lvl>
    <w:lvl w:ilvl="8" w:tplc="40090005" w:tentative="1">
      <w:start w:val="1"/>
      <w:numFmt w:val="bullet"/>
      <w:lvlText w:val=""/>
      <w:lvlJc w:val="left"/>
      <w:pPr>
        <w:ind w:left="6877" w:hanging="360"/>
      </w:pPr>
      <w:rPr>
        <w:rFonts w:ascii="Wingdings" w:hAnsi="Wingdings" w:hint="default"/>
      </w:rPr>
    </w:lvl>
  </w:abstractNum>
  <w:abstractNum w:abstractNumId="7">
    <w:nsid w:val="171B23D5"/>
    <w:multiLevelType w:val="hybridMultilevel"/>
    <w:tmpl w:val="C9AAF6BC"/>
    <w:lvl w:ilvl="0" w:tplc="E90E737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B8002B"/>
    <w:multiLevelType w:val="hybridMultilevel"/>
    <w:tmpl w:val="20B0444C"/>
    <w:lvl w:ilvl="0" w:tplc="BC8E494E">
      <w:start w:val="1"/>
      <w:numFmt w:val="bullet"/>
      <w:lvlText w:val=""/>
      <w:lvlJc w:val="left"/>
      <w:pPr>
        <w:ind w:left="1117" w:hanging="360"/>
      </w:pPr>
      <w:rPr>
        <w:rFonts w:ascii="Symbol" w:hAnsi="Symbol" w:hint="default"/>
      </w:rPr>
    </w:lvl>
    <w:lvl w:ilvl="1" w:tplc="40090003" w:tentative="1">
      <w:start w:val="1"/>
      <w:numFmt w:val="bullet"/>
      <w:lvlText w:val="o"/>
      <w:lvlJc w:val="left"/>
      <w:pPr>
        <w:ind w:left="1837" w:hanging="360"/>
      </w:pPr>
      <w:rPr>
        <w:rFonts w:ascii="Courier New" w:hAnsi="Courier New" w:cs="Courier New" w:hint="default"/>
      </w:rPr>
    </w:lvl>
    <w:lvl w:ilvl="2" w:tplc="40090005" w:tentative="1">
      <w:start w:val="1"/>
      <w:numFmt w:val="bullet"/>
      <w:lvlText w:val=""/>
      <w:lvlJc w:val="left"/>
      <w:pPr>
        <w:ind w:left="2557" w:hanging="360"/>
      </w:pPr>
      <w:rPr>
        <w:rFonts w:ascii="Wingdings" w:hAnsi="Wingdings" w:hint="default"/>
      </w:rPr>
    </w:lvl>
    <w:lvl w:ilvl="3" w:tplc="40090001" w:tentative="1">
      <w:start w:val="1"/>
      <w:numFmt w:val="bullet"/>
      <w:lvlText w:val=""/>
      <w:lvlJc w:val="left"/>
      <w:pPr>
        <w:ind w:left="3277" w:hanging="360"/>
      </w:pPr>
      <w:rPr>
        <w:rFonts w:ascii="Symbol" w:hAnsi="Symbol" w:hint="default"/>
      </w:rPr>
    </w:lvl>
    <w:lvl w:ilvl="4" w:tplc="40090003" w:tentative="1">
      <w:start w:val="1"/>
      <w:numFmt w:val="bullet"/>
      <w:lvlText w:val="o"/>
      <w:lvlJc w:val="left"/>
      <w:pPr>
        <w:ind w:left="3997" w:hanging="360"/>
      </w:pPr>
      <w:rPr>
        <w:rFonts w:ascii="Courier New" w:hAnsi="Courier New" w:cs="Courier New" w:hint="default"/>
      </w:rPr>
    </w:lvl>
    <w:lvl w:ilvl="5" w:tplc="40090005" w:tentative="1">
      <w:start w:val="1"/>
      <w:numFmt w:val="bullet"/>
      <w:lvlText w:val=""/>
      <w:lvlJc w:val="left"/>
      <w:pPr>
        <w:ind w:left="4717" w:hanging="360"/>
      </w:pPr>
      <w:rPr>
        <w:rFonts w:ascii="Wingdings" w:hAnsi="Wingdings" w:hint="default"/>
      </w:rPr>
    </w:lvl>
    <w:lvl w:ilvl="6" w:tplc="40090001" w:tentative="1">
      <w:start w:val="1"/>
      <w:numFmt w:val="bullet"/>
      <w:lvlText w:val=""/>
      <w:lvlJc w:val="left"/>
      <w:pPr>
        <w:ind w:left="5437" w:hanging="360"/>
      </w:pPr>
      <w:rPr>
        <w:rFonts w:ascii="Symbol" w:hAnsi="Symbol" w:hint="default"/>
      </w:rPr>
    </w:lvl>
    <w:lvl w:ilvl="7" w:tplc="40090003" w:tentative="1">
      <w:start w:val="1"/>
      <w:numFmt w:val="bullet"/>
      <w:lvlText w:val="o"/>
      <w:lvlJc w:val="left"/>
      <w:pPr>
        <w:ind w:left="6157" w:hanging="360"/>
      </w:pPr>
      <w:rPr>
        <w:rFonts w:ascii="Courier New" w:hAnsi="Courier New" w:cs="Courier New" w:hint="default"/>
      </w:rPr>
    </w:lvl>
    <w:lvl w:ilvl="8" w:tplc="40090005" w:tentative="1">
      <w:start w:val="1"/>
      <w:numFmt w:val="bullet"/>
      <w:lvlText w:val=""/>
      <w:lvlJc w:val="left"/>
      <w:pPr>
        <w:ind w:left="6877" w:hanging="360"/>
      </w:pPr>
      <w:rPr>
        <w:rFonts w:ascii="Wingdings" w:hAnsi="Wingdings" w:hint="default"/>
      </w:rPr>
    </w:lvl>
  </w:abstractNum>
  <w:abstractNum w:abstractNumId="9">
    <w:nsid w:val="348A5DB6"/>
    <w:multiLevelType w:val="hybridMultilevel"/>
    <w:tmpl w:val="A280A848"/>
    <w:lvl w:ilvl="0" w:tplc="E90E737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A4E2A"/>
    <w:multiLevelType w:val="hybridMultilevel"/>
    <w:tmpl w:val="A9165DDE"/>
    <w:lvl w:ilvl="0" w:tplc="E90E737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DC48E3"/>
    <w:multiLevelType w:val="hybridMultilevel"/>
    <w:tmpl w:val="C108EE58"/>
    <w:lvl w:ilvl="0" w:tplc="6EF06434">
      <w:numFmt w:val="bullet"/>
      <w:lvlText w:val="•"/>
      <w:lvlJc w:val="left"/>
      <w:pPr>
        <w:ind w:left="360" w:hanging="360"/>
      </w:pPr>
      <w:rPr>
        <w:rFonts w:ascii="Georgia" w:eastAsia="Georgia" w:hAnsi="Georgia" w:cs="Georgia" w:hint="default"/>
      </w:rPr>
    </w:lvl>
    <w:lvl w:ilvl="1" w:tplc="40090003" w:tentative="1">
      <w:start w:val="1"/>
      <w:numFmt w:val="bullet"/>
      <w:lvlText w:val="o"/>
      <w:lvlJc w:val="left"/>
      <w:pPr>
        <w:ind w:left="652" w:hanging="360"/>
      </w:pPr>
      <w:rPr>
        <w:rFonts w:ascii="Courier New" w:hAnsi="Courier New" w:cs="Courier New" w:hint="default"/>
      </w:rPr>
    </w:lvl>
    <w:lvl w:ilvl="2" w:tplc="40090005" w:tentative="1">
      <w:start w:val="1"/>
      <w:numFmt w:val="bullet"/>
      <w:lvlText w:val=""/>
      <w:lvlJc w:val="left"/>
      <w:pPr>
        <w:ind w:left="1372" w:hanging="360"/>
      </w:pPr>
      <w:rPr>
        <w:rFonts w:ascii="Wingdings" w:hAnsi="Wingdings" w:hint="default"/>
      </w:rPr>
    </w:lvl>
    <w:lvl w:ilvl="3" w:tplc="40090001" w:tentative="1">
      <w:start w:val="1"/>
      <w:numFmt w:val="bullet"/>
      <w:lvlText w:val=""/>
      <w:lvlJc w:val="left"/>
      <w:pPr>
        <w:ind w:left="2092" w:hanging="360"/>
      </w:pPr>
      <w:rPr>
        <w:rFonts w:ascii="Symbol" w:hAnsi="Symbol" w:hint="default"/>
      </w:rPr>
    </w:lvl>
    <w:lvl w:ilvl="4" w:tplc="40090003" w:tentative="1">
      <w:start w:val="1"/>
      <w:numFmt w:val="bullet"/>
      <w:lvlText w:val="o"/>
      <w:lvlJc w:val="left"/>
      <w:pPr>
        <w:ind w:left="2812" w:hanging="360"/>
      </w:pPr>
      <w:rPr>
        <w:rFonts w:ascii="Courier New" w:hAnsi="Courier New" w:cs="Courier New" w:hint="default"/>
      </w:rPr>
    </w:lvl>
    <w:lvl w:ilvl="5" w:tplc="40090005" w:tentative="1">
      <w:start w:val="1"/>
      <w:numFmt w:val="bullet"/>
      <w:lvlText w:val=""/>
      <w:lvlJc w:val="left"/>
      <w:pPr>
        <w:ind w:left="3532" w:hanging="360"/>
      </w:pPr>
      <w:rPr>
        <w:rFonts w:ascii="Wingdings" w:hAnsi="Wingdings" w:hint="default"/>
      </w:rPr>
    </w:lvl>
    <w:lvl w:ilvl="6" w:tplc="40090001" w:tentative="1">
      <w:start w:val="1"/>
      <w:numFmt w:val="bullet"/>
      <w:lvlText w:val=""/>
      <w:lvlJc w:val="left"/>
      <w:pPr>
        <w:ind w:left="4252" w:hanging="360"/>
      </w:pPr>
      <w:rPr>
        <w:rFonts w:ascii="Symbol" w:hAnsi="Symbol" w:hint="default"/>
      </w:rPr>
    </w:lvl>
    <w:lvl w:ilvl="7" w:tplc="40090003" w:tentative="1">
      <w:start w:val="1"/>
      <w:numFmt w:val="bullet"/>
      <w:lvlText w:val="o"/>
      <w:lvlJc w:val="left"/>
      <w:pPr>
        <w:ind w:left="4972" w:hanging="360"/>
      </w:pPr>
      <w:rPr>
        <w:rFonts w:ascii="Courier New" w:hAnsi="Courier New" w:cs="Courier New" w:hint="default"/>
      </w:rPr>
    </w:lvl>
    <w:lvl w:ilvl="8" w:tplc="40090005" w:tentative="1">
      <w:start w:val="1"/>
      <w:numFmt w:val="bullet"/>
      <w:lvlText w:val=""/>
      <w:lvlJc w:val="left"/>
      <w:pPr>
        <w:ind w:left="5692" w:hanging="360"/>
      </w:pPr>
      <w:rPr>
        <w:rFonts w:ascii="Wingdings" w:hAnsi="Wingdings" w:hint="default"/>
      </w:rPr>
    </w:lvl>
  </w:abstractNum>
  <w:abstractNum w:abstractNumId="12">
    <w:nsid w:val="4E8C0DA6"/>
    <w:multiLevelType w:val="hybridMultilevel"/>
    <w:tmpl w:val="77D4776A"/>
    <w:lvl w:ilvl="0" w:tplc="40090001">
      <w:start w:val="1"/>
      <w:numFmt w:val="bullet"/>
      <w:lvlText w:val=""/>
      <w:lvlJc w:val="left"/>
      <w:pPr>
        <w:ind w:left="1117" w:hanging="360"/>
      </w:pPr>
      <w:rPr>
        <w:rFonts w:ascii="Symbol" w:hAnsi="Symbol" w:hint="default"/>
      </w:rPr>
    </w:lvl>
    <w:lvl w:ilvl="1" w:tplc="40090003" w:tentative="1">
      <w:start w:val="1"/>
      <w:numFmt w:val="bullet"/>
      <w:lvlText w:val="o"/>
      <w:lvlJc w:val="left"/>
      <w:pPr>
        <w:ind w:left="1837" w:hanging="360"/>
      </w:pPr>
      <w:rPr>
        <w:rFonts w:ascii="Courier New" w:hAnsi="Courier New" w:cs="Courier New" w:hint="default"/>
      </w:rPr>
    </w:lvl>
    <w:lvl w:ilvl="2" w:tplc="40090005" w:tentative="1">
      <w:start w:val="1"/>
      <w:numFmt w:val="bullet"/>
      <w:lvlText w:val=""/>
      <w:lvlJc w:val="left"/>
      <w:pPr>
        <w:ind w:left="2557" w:hanging="360"/>
      </w:pPr>
      <w:rPr>
        <w:rFonts w:ascii="Wingdings" w:hAnsi="Wingdings" w:hint="default"/>
      </w:rPr>
    </w:lvl>
    <w:lvl w:ilvl="3" w:tplc="40090001" w:tentative="1">
      <w:start w:val="1"/>
      <w:numFmt w:val="bullet"/>
      <w:lvlText w:val=""/>
      <w:lvlJc w:val="left"/>
      <w:pPr>
        <w:ind w:left="3277" w:hanging="360"/>
      </w:pPr>
      <w:rPr>
        <w:rFonts w:ascii="Symbol" w:hAnsi="Symbol" w:hint="default"/>
      </w:rPr>
    </w:lvl>
    <w:lvl w:ilvl="4" w:tplc="40090003" w:tentative="1">
      <w:start w:val="1"/>
      <w:numFmt w:val="bullet"/>
      <w:lvlText w:val="o"/>
      <w:lvlJc w:val="left"/>
      <w:pPr>
        <w:ind w:left="3997" w:hanging="360"/>
      </w:pPr>
      <w:rPr>
        <w:rFonts w:ascii="Courier New" w:hAnsi="Courier New" w:cs="Courier New" w:hint="default"/>
      </w:rPr>
    </w:lvl>
    <w:lvl w:ilvl="5" w:tplc="40090005" w:tentative="1">
      <w:start w:val="1"/>
      <w:numFmt w:val="bullet"/>
      <w:lvlText w:val=""/>
      <w:lvlJc w:val="left"/>
      <w:pPr>
        <w:ind w:left="4717" w:hanging="360"/>
      </w:pPr>
      <w:rPr>
        <w:rFonts w:ascii="Wingdings" w:hAnsi="Wingdings" w:hint="default"/>
      </w:rPr>
    </w:lvl>
    <w:lvl w:ilvl="6" w:tplc="40090001" w:tentative="1">
      <w:start w:val="1"/>
      <w:numFmt w:val="bullet"/>
      <w:lvlText w:val=""/>
      <w:lvlJc w:val="left"/>
      <w:pPr>
        <w:ind w:left="5437" w:hanging="360"/>
      </w:pPr>
      <w:rPr>
        <w:rFonts w:ascii="Symbol" w:hAnsi="Symbol" w:hint="default"/>
      </w:rPr>
    </w:lvl>
    <w:lvl w:ilvl="7" w:tplc="40090003" w:tentative="1">
      <w:start w:val="1"/>
      <w:numFmt w:val="bullet"/>
      <w:lvlText w:val="o"/>
      <w:lvlJc w:val="left"/>
      <w:pPr>
        <w:ind w:left="6157" w:hanging="360"/>
      </w:pPr>
      <w:rPr>
        <w:rFonts w:ascii="Courier New" w:hAnsi="Courier New" w:cs="Courier New" w:hint="default"/>
      </w:rPr>
    </w:lvl>
    <w:lvl w:ilvl="8" w:tplc="40090005" w:tentative="1">
      <w:start w:val="1"/>
      <w:numFmt w:val="bullet"/>
      <w:lvlText w:val=""/>
      <w:lvlJc w:val="left"/>
      <w:pPr>
        <w:ind w:left="6877" w:hanging="360"/>
      </w:pPr>
      <w:rPr>
        <w:rFonts w:ascii="Wingdings" w:hAnsi="Wingdings" w:hint="default"/>
      </w:rPr>
    </w:lvl>
  </w:abstractNum>
  <w:abstractNum w:abstractNumId="13">
    <w:nsid w:val="58DD56C1"/>
    <w:multiLevelType w:val="hybridMultilevel"/>
    <w:tmpl w:val="FF0C1304"/>
    <w:lvl w:ilvl="0" w:tplc="6EF06434">
      <w:numFmt w:val="bullet"/>
      <w:lvlText w:val="•"/>
      <w:lvlJc w:val="left"/>
      <w:pPr>
        <w:ind w:left="360" w:hanging="360"/>
      </w:pPr>
      <w:rPr>
        <w:rFonts w:ascii="Georgia" w:eastAsia="Georgia" w:hAnsi="Georgia" w:cs="Georgia"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nsid w:val="59E85100"/>
    <w:multiLevelType w:val="hybridMultilevel"/>
    <w:tmpl w:val="520CF6A0"/>
    <w:lvl w:ilvl="0" w:tplc="40090001">
      <w:start w:val="1"/>
      <w:numFmt w:val="bullet"/>
      <w:lvlText w:val=""/>
      <w:lvlJc w:val="left"/>
      <w:pPr>
        <w:ind w:left="1117" w:hanging="360"/>
      </w:pPr>
      <w:rPr>
        <w:rFonts w:ascii="Symbol" w:hAnsi="Symbol" w:hint="default"/>
      </w:rPr>
    </w:lvl>
    <w:lvl w:ilvl="1" w:tplc="40090003" w:tentative="1">
      <w:start w:val="1"/>
      <w:numFmt w:val="bullet"/>
      <w:lvlText w:val="o"/>
      <w:lvlJc w:val="left"/>
      <w:pPr>
        <w:ind w:left="1837" w:hanging="360"/>
      </w:pPr>
      <w:rPr>
        <w:rFonts w:ascii="Courier New" w:hAnsi="Courier New" w:cs="Courier New" w:hint="default"/>
      </w:rPr>
    </w:lvl>
    <w:lvl w:ilvl="2" w:tplc="40090005" w:tentative="1">
      <w:start w:val="1"/>
      <w:numFmt w:val="bullet"/>
      <w:lvlText w:val=""/>
      <w:lvlJc w:val="left"/>
      <w:pPr>
        <w:ind w:left="2557" w:hanging="360"/>
      </w:pPr>
      <w:rPr>
        <w:rFonts w:ascii="Wingdings" w:hAnsi="Wingdings" w:hint="default"/>
      </w:rPr>
    </w:lvl>
    <w:lvl w:ilvl="3" w:tplc="40090001" w:tentative="1">
      <w:start w:val="1"/>
      <w:numFmt w:val="bullet"/>
      <w:lvlText w:val=""/>
      <w:lvlJc w:val="left"/>
      <w:pPr>
        <w:ind w:left="3277" w:hanging="360"/>
      </w:pPr>
      <w:rPr>
        <w:rFonts w:ascii="Symbol" w:hAnsi="Symbol" w:hint="default"/>
      </w:rPr>
    </w:lvl>
    <w:lvl w:ilvl="4" w:tplc="40090003" w:tentative="1">
      <w:start w:val="1"/>
      <w:numFmt w:val="bullet"/>
      <w:lvlText w:val="o"/>
      <w:lvlJc w:val="left"/>
      <w:pPr>
        <w:ind w:left="3997" w:hanging="360"/>
      </w:pPr>
      <w:rPr>
        <w:rFonts w:ascii="Courier New" w:hAnsi="Courier New" w:cs="Courier New" w:hint="default"/>
      </w:rPr>
    </w:lvl>
    <w:lvl w:ilvl="5" w:tplc="40090005" w:tentative="1">
      <w:start w:val="1"/>
      <w:numFmt w:val="bullet"/>
      <w:lvlText w:val=""/>
      <w:lvlJc w:val="left"/>
      <w:pPr>
        <w:ind w:left="4717" w:hanging="360"/>
      </w:pPr>
      <w:rPr>
        <w:rFonts w:ascii="Wingdings" w:hAnsi="Wingdings" w:hint="default"/>
      </w:rPr>
    </w:lvl>
    <w:lvl w:ilvl="6" w:tplc="40090001" w:tentative="1">
      <w:start w:val="1"/>
      <w:numFmt w:val="bullet"/>
      <w:lvlText w:val=""/>
      <w:lvlJc w:val="left"/>
      <w:pPr>
        <w:ind w:left="5437" w:hanging="360"/>
      </w:pPr>
      <w:rPr>
        <w:rFonts w:ascii="Symbol" w:hAnsi="Symbol" w:hint="default"/>
      </w:rPr>
    </w:lvl>
    <w:lvl w:ilvl="7" w:tplc="40090003" w:tentative="1">
      <w:start w:val="1"/>
      <w:numFmt w:val="bullet"/>
      <w:lvlText w:val="o"/>
      <w:lvlJc w:val="left"/>
      <w:pPr>
        <w:ind w:left="6157" w:hanging="360"/>
      </w:pPr>
      <w:rPr>
        <w:rFonts w:ascii="Courier New" w:hAnsi="Courier New" w:cs="Courier New" w:hint="default"/>
      </w:rPr>
    </w:lvl>
    <w:lvl w:ilvl="8" w:tplc="40090005" w:tentative="1">
      <w:start w:val="1"/>
      <w:numFmt w:val="bullet"/>
      <w:lvlText w:val=""/>
      <w:lvlJc w:val="left"/>
      <w:pPr>
        <w:ind w:left="6877" w:hanging="360"/>
      </w:pPr>
      <w:rPr>
        <w:rFonts w:ascii="Wingdings" w:hAnsi="Wingdings" w:hint="default"/>
      </w:rPr>
    </w:lvl>
  </w:abstractNum>
  <w:abstractNum w:abstractNumId="15">
    <w:nsid w:val="5DCA576C"/>
    <w:multiLevelType w:val="hybridMultilevel"/>
    <w:tmpl w:val="0E2E5342"/>
    <w:lvl w:ilvl="0" w:tplc="40090001">
      <w:start w:val="1"/>
      <w:numFmt w:val="bullet"/>
      <w:lvlText w:val=""/>
      <w:lvlJc w:val="left"/>
      <w:pPr>
        <w:ind w:left="1117" w:hanging="360"/>
      </w:pPr>
      <w:rPr>
        <w:rFonts w:ascii="Symbol" w:hAnsi="Symbol" w:hint="default"/>
      </w:rPr>
    </w:lvl>
    <w:lvl w:ilvl="1" w:tplc="40090003" w:tentative="1">
      <w:start w:val="1"/>
      <w:numFmt w:val="bullet"/>
      <w:lvlText w:val="o"/>
      <w:lvlJc w:val="left"/>
      <w:pPr>
        <w:ind w:left="1837" w:hanging="360"/>
      </w:pPr>
      <w:rPr>
        <w:rFonts w:ascii="Courier New" w:hAnsi="Courier New" w:cs="Courier New" w:hint="default"/>
      </w:rPr>
    </w:lvl>
    <w:lvl w:ilvl="2" w:tplc="40090005" w:tentative="1">
      <w:start w:val="1"/>
      <w:numFmt w:val="bullet"/>
      <w:lvlText w:val=""/>
      <w:lvlJc w:val="left"/>
      <w:pPr>
        <w:ind w:left="2557" w:hanging="360"/>
      </w:pPr>
      <w:rPr>
        <w:rFonts w:ascii="Wingdings" w:hAnsi="Wingdings" w:hint="default"/>
      </w:rPr>
    </w:lvl>
    <w:lvl w:ilvl="3" w:tplc="40090001" w:tentative="1">
      <w:start w:val="1"/>
      <w:numFmt w:val="bullet"/>
      <w:lvlText w:val=""/>
      <w:lvlJc w:val="left"/>
      <w:pPr>
        <w:ind w:left="3277" w:hanging="360"/>
      </w:pPr>
      <w:rPr>
        <w:rFonts w:ascii="Symbol" w:hAnsi="Symbol" w:hint="default"/>
      </w:rPr>
    </w:lvl>
    <w:lvl w:ilvl="4" w:tplc="40090003" w:tentative="1">
      <w:start w:val="1"/>
      <w:numFmt w:val="bullet"/>
      <w:lvlText w:val="o"/>
      <w:lvlJc w:val="left"/>
      <w:pPr>
        <w:ind w:left="3997" w:hanging="360"/>
      </w:pPr>
      <w:rPr>
        <w:rFonts w:ascii="Courier New" w:hAnsi="Courier New" w:cs="Courier New" w:hint="default"/>
      </w:rPr>
    </w:lvl>
    <w:lvl w:ilvl="5" w:tplc="40090005" w:tentative="1">
      <w:start w:val="1"/>
      <w:numFmt w:val="bullet"/>
      <w:lvlText w:val=""/>
      <w:lvlJc w:val="left"/>
      <w:pPr>
        <w:ind w:left="4717" w:hanging="360"/>
      </w:pPr>
      <w:rPr>
        <w:rFonts w:ascii="Wingdings" w:hAnsi="Wingdings" w:hint="default"/>
      </w:rPr>
    </w:lvl>
    <w:lvl w:ilvl="6" w:tplc="40090001" w:tentative="1">
      <w:start w:val="1"/>
      <w:numFmt w:val="bullet"/>
      <w:lvlText w:val=""/>
      <w:lvlJc w:val="left"/>
      <w:pPr>
        <w:ind w:left="5437" w:hanging="360"/>
      </w:pPr>
      <w:rPr>
        <w:rFonts w:ascii="Symbol" w:hAnsi="Symbol" w:hint="default"/>
      </w:rPr>
    </w:lvl>
    <w:lvl w:ilvl="7" w:tplc="40090003" w:tentative="1">
      <w:start w:val="1"/>
      <w:numFmt w:val="bullet"/>
      <w:lvlText w:val="o"/>
      <w:lvlJc w:val="left"/>
      <w:pPr>
        <w:ind w:left="6157" w:hanging="360"/>
      </w:pPr>
      <w:rPr>
        <w:rFonts w:ascii="Courier New" w:hAnsi="Courier New" w:cs="Courier New" w:hint="default"/>
      </w:rPr>
    </w:lvl>
    <w:lvl w:ilvl="8" w:tplc="40090005" w:tentative="1">
      <w:start w:val="1"/>
      <w:numFmt w:val="bullet"/>
      <w:lvlText w:val=""/>
      <w:lvlJc w:val="left"/>
      <w:pPr>
        <w:ind w:left="6877" w:hanging="360"/>
      </w:pPr>
      <w:rPr>
        <w:rFonts w:ascii="Wingdings" w:hAnsi="Wingdings" w:hint="default"/>
      </w:rPr>
    </w:lvl>
  </w:abstractNum>
  <w:abstractNum w:abstractNumId="16">
    <w:nsid w:val="605E53E4"/>
    <w:multiLevelType w:val="hybridMultilevel"/>
    <w:tmpl w:val="1C7E82AA"/>
    <w:lvl w:ilvl="0" w:tplc="40090001">
      <w:start w:val="1"/>
      <w:numFmt w:val="bullet"/>
      <w:lvlText w:val=""/>
      <w:lvlJc w:val="left"/>
      <w:pPr>
        <w:ind w:left="1117" w:hanging="360"/>
      </w:pPr>
      <w:rPr>
        <w:rFonts w:ascii="Symbol" w:hAnsi="Symbol" w:hint="default"/>
      </w:rPr>
    </w:lvl>
    <w:lvl w:ilvl="1" w:tplc="40090003" w:tentative="1">
      <w:start w:val="1"/>
      <w:numFmt w:val="bullet"/>
      <w:lvlText w:val="o"/>
      <w:lvlJc w:val="left"/>
      <w:pPr>
        <w:ind w:left="1837" w:hanging="360"/>
      </w:pPr>
      <w:rPr>
        <w:rFonts w:ascii="Courier New" w:hAnsi="Courier New" w:cs="Courier New" w:hint="default"/>
      </w:rPr>
    </w:lvl>
    <w:lvl w:ilvl="2" w:tplc="40090005" w:tentative="1">
      <w:start w:val="1"/>
      <w:numFmt w:val="bullet"/>
      <w:lvlText w:val=""/>
      <w:lvlJc w:val="left"/>
      <w:pPr>
        <w:ind w:left="2557" w:hanging="360"/>
      </w:pPr>
      <w:rPr>
        <w:rFonts w:ascii="Wingdings" w:hAnsi="Wingdings" w:hint="default"/>
      </w:rPr>
    </w:lvl>
    <w:lvl w:ilvl="3" w:tplc="40090001" w:tentative="1">
      <w:start w:val="1"/>
      <w:numFmt w:val="bullet"/>
      <w:lvlText w:val=""/>
      <w:lvlJc w:val="left"/>
      <w:pPr>
        <w:ind w:left="3277" w:hanging="360"/>
      </w:pPr>
      <w:rPr>
        <w:rFonts w:ascii="Symbol" w:hAnsi="Symbol" w:hint="default"/>
      </w:rPr>
    </w:lvl>
    <w:lvl w:ilvl="4" w:tplc="40090003" w:tentative="1">
      <w:start w:val="1"/>
      <w:numFmt w:val="bullet"/>
      <w:lvlText w:val="o"/>
      <w:lvlJc w:val="left"/>
      <w:pPr>
        <w:ind w:left="3997" w:hanging="360"/>
      </w:pPr>
      <w:rPr>
        <w:rFonts w:ascii="Courier New" w:hAnsi="Courier New" w:cs="Courier New" w:hint="default"/>
      </w:rPr>
    </w:lvl>
    <w:lvl w:ilvl="5" w:tplc="40090005" w:tentative="1">
      <w:start w:val="1"/>
      <w:numFmt w:val="bullet"/>
      <w:lvlText w:val=""/>
      <w:lvlJc w:val="left"/>
      <w:pPr>
        <w:ind w:left="4717" w:hanging="360"/>
      </w:pPr>
      <w:rPr>
        <w:rFonts w:ascii="Wingdings" w:hAnsi="Wingdings" w:hint="default"/>
      </w:rPr>
    </w:lvl>
    <w:lvl w:ilvl="6" w:tplc="40090001" w:tentative="1">
      <w:start w:val="1"/>
      <w:numFmt w:val="bullet"/>
      <w:lvlText w:val=""/>
      <w:lvlJc w:val="left"/>
      <w:pPr>
        <w:ind w:left="5437" w:hanging="360"/>
      </w:pPr>
      <w:rPr>
        <w:rFonts w:ascii="Symbol" w:hAnsi="Symbol" w:hint="default"/>
      </w:rPr>
    </w:lvl>
    <w:lvl w:ilvl="7" w:tplc="40090003" w:tentative="1">
      <w:start w:val="1"/>
      <w:numFmt w:val="bullet"/>
      <w:lvlText w:val="o"/>
      <w:lvlJc w:val="left"/>
      <w:pPr>
        <w:ind w:left="6157" w:hanging="360"/>
      </w:pPr>
      <w:rPr>
        <w:rFonts w:ascii="Courier New" w:hAnsi="Courier New" w:cs="Courier New" w:hint="default"/>
      </w:rPr>
    </w:lvl>
    <w:lvl w:ilvl="8" w:tplc="40090005" w:tentative="1">
      <w:start w:val="1"/>
      <w:numFmt w:val="bullet"/>
      <w:lvlText w:val=""/>
      <w:lvlJc w:val="left"/>
      <w:pPr>
        <w:ind w:left="6877" w:hanging="360"/>
      </w:pPr>
      <w:rPr>
        <w:rFonts w:ascii="Wingdings" w:hAnsi="Wingdings" w:hint="default"/>
      </w:rPr>
    </w:lvl>
  </w:abstractNum>
  <w:abstractNum w:abstractNumId="17">
    <w:nsid w:val="61A5425F"/>
    <w:multiLevelType w:val="multilevel"/>
    <w:tmpl w:val="DEE8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3B44C6"/>
    <w:multiLevelType w:val="hybridMultilevel"/>
    <w:tmpl w:val="2472AD6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6"/>
  </w:num>
  <w:num w:numId="8">
    <w:abstractNumId w:val="14"/>
  </w:num>
  <w:num w:numId="9">
    <w:abstractNumId w:val="8"/>
  </w:num>
  <w:num w:numId="10">
    <w:abstractNumId w:val="5"/>
  </w:num>
  <w:num w:numId="11">
    <w:abstractNumId w:val="15"/>
  </w:num>
  <w:num w:numId="12">
    <w:abstractNumId w:val="12"/>
  </w:num>
  <w:num w:numId="13">
    <w:abstractNumId w:val="16"/>
  </w:num>
  <w:num w:numId="14">
    <w:abstractNumId w:val="13"/>
  </w:num>
  <w:num w:numId="15">
    <w:abstractNumId w:val="18"/>
  </w:num>
  <w:num w:numId="16">
    <w:abstractNumId w:val="9"/>
  </w:num>
  <w:num w:numId="17">
    <w:abstractNumId w:val="10"/>
  </w:num>
  <w:num w:numId="18">
    <w:abstractNumId w:val="7"/>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A61"/>
    <w:rsid w:val="000024EA"/>
    <w:rsid w:val="00010DC1"/>
    <w:rsid w:val="00036EDF"/>
    <w:rsid w:val="0006708F"/>
    <w:rsid w:val="00070690"/>
    <w:rsid w:val="001C78F3"/>
    <w:rsid w:val="00294FF0"/>
    <w:rsid w:val="002F2F1D"/>
    <w:rsid w:val="003C5D1D"/>
    <w:rsid w:val="004108A0"/>
    <w:rsid w:val="004812DB"/>
    <w:rsid w:val="00526979"/>
    <w:rsid w:val="00545617"/>
    <w:rsid w:val="006C71E8"/>
    <w:rsid w:val="00700A6F"/>
    <w:rsid w:val="00742DE6"/>
    <w:rsid w:val="0083421D"/>
    <w:rsid w:val="00846958"/>
    <w:rsid w:val="008551B5"/>
    <w:rsid w:val="0095559D"/>
    <w:rsid w:val="009A281C"/>
    <w:rsid w:val="00A77EBA"/>
    <w:rsid w:val="00AC158D"/>
    <w:rsid w:val="00B13A61"/>
    <w:rsid w:val="00B13BB7"/>
    <w:rsid w:val="00BA7756"/>
    <w:rsid w:val="00CA5DAF"/>
    <w:rsid w:val="00CA68F5"/>
    <w:rsid w:val="00CB0082"/>
    <w:rsid w:val="00CD6419"/>
    <w:rsid w:val="00D62187"/>
    <w:rsid w:val="00D669F8"/>
    <w:rsid w:val="00D901D4"/>
    <w:rsid w:val="00DE4634"/>
    <w:rsid w:val="00DE5968"/>
    <w:rsid w:val="00EA7B33"/>
    <w:rsid w:val="00EC76E0"/>
    <w:rsid w:val="00F07529"/>
    <w:rsid w:val="00FB35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A39AFE-C404-4B68-A5B5-3DD8E8BC3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paragraph" w:styleId="Heading7">
    <w:name w:val="heading 7"/>
    <w:basedOn w:val="Normal"/>
    <w:next w:val="Normal"/>
    <w:link w:val="Heading7Char"/>
    <w:uiPriority w:val="9"/>
    <w:unhideWhenUsed/>
    <w:qFormat/>
    <w:rsid w:val="00D6218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260" w:lineRule="atLeast"/>
    </w:pPr>
    <w:rPr>
      <w:color w:val="595959"/>
    </w:rPr>
  </w:style>
  <w:style w:type="paragraph" w:customStyle="1" w:styleId="divdocumentdivSECTIONNAME">
    <w:name w:val="div_document_div_SECTION_NAME"/>
    <w:basedOn w:val="Normal"/>
  </w:style>
  <w:style w:type="paragraph" w:customStyle="1" w:styleId="gap-btn-hidden">
    <w:name w:val="gap-btn-hidden"/>
    <w:basedOn w:val="Normal"/>
    <w:rPr>
      <w:vanish/>
    </w:rPr>
  </w:style>
  <w:style w:type="paragraph" w:customStyle="1" w:styleId="divdocumentdivparagraph">
    <w:name w:val="div_document_div_paragraph"/>
    <w:basedOn w:val="Normal"/>
  </w:style>
  <w:style w:type="paragraph" w:customStyle="1" w:styleId="divname">
    <w:name w:val="div_name"/>
    <w:basedOn w:val="div"/>
    <w:pPr>
      <w:spacing w:line="1000" w:lineRule="atLeast"/>
    </w:pPr>
    <w:rPr>
      <w:rFonts w:ascii="Courier New" w:eastAsia="Courier New" w:hAnsi="Courier New" w:cs="Courier New"/>
      <w:caps/>
      <w:color w:val="434D54"/>
      <w:sz w:val="68"/>
      <w:szCs w:val="68"/>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260" w:lineRule="atLeast"/>
    </w:pPr>
    <w:rPr>
      <w:color w:val="434D54"/>
      <w:sz w:val="18"/>
      <w:szCs w:val="18"/>
    </w:rPr>
  </w:style>
  <w:style w:type="character" w:customStyle="1" w:styleId="sprtr">
    <w:name w:val="sprtr"/>
    <w:basedOn w:val="DefaultParagraphFont"/>
  </w:style>
  <w:style w:type="paragraph" w:customStyle="1" w:styleId="documentSECTIONCNTCsectionnotbtnlnk">
    <w:name w:val="document_SECTION_CNTC + section_not(.btnlnk)"/>
    <w:basedOn w:val="Normal"/>
  </w:style>
  <w:style w:type="paragraph" w:customStyle="1" w:styleId="divdocumentheading">
    <w:name w:val="div_document_heading"/>
    <w:basedOn w:val="Normal"/>
    <w:pPr>
      <w:pBdr>
        <w:bottom w:val="none" w:sz="0" w:space="14" w:color="auto"/>
      </w:pBdr>
    </w:pPr>
  </w:style>
  <w:style w:type="character" w:customStyle="1" w:styleId="divdocumentheadingCharacter">
    <w:name w:val="div_document_heading Character"/>
    <w:basedOn w:val="DefaultParagraphFont"/>
  </w:style>
  <w:style w:type="character" w:customStyle="1" w:styleId="divdocumentdivsectiontitle">
    <w:name w:val="div_document_div_sectiontitle"/>
    <w:basedOn w:val="DefaultParagraphFont"/>
    <w:rPr>
      <w:color w:val="434D54"/>
      <w:sz w:val="24"/>
      <w:szCs w:val="24"/>
    </w:rPr>
  </w:style>
  <w:style w:type="paragraph" w:customStyle="1" w:styleId="divdocumentsinglecolumn">
    <w:name w:val="div_document_singlecolumn"/>
    <w:basedOn w:val="Normal"/>
    <w:pPr>
      <w:pBdr>
        <w:left w:val="none" w:sz="0" w:space="20" w:color="auto"/>
        <w:right w:val="none" w:sz="0" w:space="20" w:color="auto"/>
      </w:pBdr>
    </w:pPr>
  </w:style>
  <w:style w:type="paragraph" w:customStyle="1" w:styleId="p">
    <w:name w:val="p"/>
    <w:basedOn w:val="Normal"/>
  </w:style>
  <w:style w:type="paragraph" w:customStyle="1" w:styleId="divdocumentsection">
    <w:name w:val="div_document_section"/>
    <w:basedOn w:val="Normal"/>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b/>
      <w:bCs/>
      <w:sz w:val="24"/>
      <w:szCs w:val="24"/>
      <w:bdr w:val="none" w:sz="0" w:space="0" w:color="auto"/>
      <w:vertAlign w:val="baseline"/>
    </w:rPr>
  </w:style>
  <w:style w:type="paragraph" w:customStyle="1" w:styleId="divdocumentulli">
    <w:name w:val="div_document_ul_li"/>
    <w:basedOn w:val="Normal"/>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spandegree">
    <w:name w:val="span_degree"/>
    <w:basedOn w:val="span"/>
    <w:rPr>
      <w:b/>
      <w:bCs/>
      <w:sz w:val="24"/>
      <w:szCs w:val="24"/>
      <w:bdr w:val="none" w:sz="0" w:space="0" w:color="auto"/>
      <w:vertAlign w:val="baseline"/>
    </w:rPr>
  </w:style>
  <w:style w:type="character" w:customStyle="1" w:styleId="Heading7Char">
    <w:name w:val="Heading 7 Char"/>
    <w:basedOn w:val="DefaultParagraphFont"/>
    <w:link w:val="Heading7"/>
    <w:uiPriority w:val="9"/>
    <w:rsid w:val="00D62187"/>
    <w:rPr>
      <w:rFonts w:asciiTheme="majorHAnsi" w:eastAsiaTheme="majorEastAsia" w:hAnsiTheme="majorHAnsi" w:cstheme="majorBidi"/>
      <w:i/>
      <w:iCs/>
      <w:color w:val="243F60" w:themeColor="accent1" w:themeShade="7F"/>
      <w:sz w:val="24"/>
      <w:szCs w:val="24"/>
    </w:rPr>
  </w:style>
  <w:style w:type="paragraph" w:styleId="Quote">
    <w:name w:val="Quote"/>
    <w:basedOn w:val="Normal"/>
    <w:next w:val="Normal"/>
    <w:link w:val="QuoteChar"/>
    <w:uiPriority w:val="29"/>
    <w:qFormat/>
    <w:rsid w:val="00D6218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2187"/>
    <w:rPr>
      <w:i/>
      <w:iCs/>
      <w:color w:val="404040" w:themeColor="text1" w:themeTint="BF"/>
      <w:sz w:val="24"/>
      <w:szCs w:val="24"/>
    </w:rPr>
  </w:style>
  <w:style w:type="paragraph" w:customStyle="1" w:styleId="ulli">
    <w:name w:val="ul_li"/>
    <w:basedOn w:val="Normal"/>
    <w:rsid w:val="00DE5968"/>
    <w:pPr>
      <w:pBdr>
        <w:left w:val="none" w:sz="0" w:space="3" w:color="auto"/>
      </w:pBdr>
    </w:pPr>
  </w:style>
  <w:style w:type="paragraph" w:styleId="ListParagraph">
    <w:name w:val="List Paragraph"/>
    <w:aliases w:val="Indented Paragraph,List Paragraph Bullets,Red Bullet,List Paragraph Bullet,list1,b1,List Paragraph Char Char,Number_1,Normal Sentence,Colorful List - Accent 11,ListPar1,new,SGLText List Paragraph,List Paragraph2,List Paragraph11,lp1,Ref"/>
    <w:basedOn w:val="Normal"/>
    <w:link w:val="ListParagraphChar"/>
    <w:uiPriority w:val="34"/>
    <w:qFormat/>
    <w:rsid w:val="0083421D"/>
    <w:pPr>
      <w:ind w:left="720"/>
      <w:contextualSpacing/>
    </w:pPr>
  </w:style>
  <w:style w:type="character" w:customStyle="1" w:styleId="ListParagraphChar">
    <w:name w:val="List Paragraph Char"/>
    <w:aliases w:val="Indented Paragraph Char,List Paragraph Bullets Char,Red Bullet Char,List Paragraph Bullet Char,list1 Char,b1 Char,List Paragraph Char Char Char,Number_1 Char,Normal Sentence Char,Colorful List - Accent 11 Char,ListPar1 Char,new Char"/>
    <w:link w:val="ListParagraph"/>
    <w:uiPriority w:val="34"/>
    <w:qFormat/>
    <w:locked/>
    <w:rsid w:val="00CB0082"/>
    <w:rPr>
      <w:sz w:val="24"/>
      <w:szCs w:val="24"/>
    </w:rPr>
  </w:style>
  <w:style w:type="paragraph" w:styleId="NoSpacing">
    <w:name w:val="No Spacing"/>
    <w:link w:val="NoSpacingChar"/>
    <w:uiPriority w:val="1"/>
    <w:qFormat/>
    <w:rsid w:val="00CB0082"/>
    <w:rPr>
      <w:rFonts w:asciiTheme="minorHAnsi" w:eastAsiaTheme="minorHAnsi" w:hAnsiTheme="minorHAnsi" w:cstheme="minorBidi"/>
      <w:sz w:val="22"/>
      <w:szCs w:val="22"/>
    </w:rPr>
  </w:style>
  <w:style w:type="character" w:customStyle="1" w:styleId="NoSpacingChar">
    <w:name w:val="No Spacing Char"/>
    <w:link w:val="NoSpacing"/>
    <w:uiPriority w:val="1"/>
    <w:locked/>
    <w:rsid w:val="00CB0082"/>
    <w:rPr>
      <w:rFonts w:asciiTheme="minorHAnsi" w:eastAsiaTheme="minorHAnsi" w:hAnsiTheme="minorHAnsi" w:cstheme="minorBidi"/>
      <w:sz w:val="22"/>
      <w:szCs w:val="22"/>
    </w:rPr>
  </w:style>
  <w:style w:type="character" w:styleId="Strong">
    <w:name w:val="Strong"/>
    <w:basedOn w:val="DefaultParagraphFont"/>
    <w:uiPriority w:val="22"/>
    <w:qFormat/>
    <w:rsid w:val="00700A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920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6</Pages>
  <Words>3529</Words>
  <Characters>20119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Ali Anisa Imran</vt:lpstr>
    </vt:vector>
  </TitlesOfParts>
  <Company/>
  <LinksUpToDate>false</LinksUpToDate>
  <CharactersWithSpaces>23601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Ali Anisa Imran</dc:title>
  <dc:creator>abbas hussain</dc:creator>
  <cp:lastModifiedBy>ROHIT SINGH</cp:lastModifiedBy>
  <cp:revision>32</cp:revision>
  <dcterms:created xsi:type="dcterms:W3CDTF">2024-04-24T12:38:00Z</dcterms:created>
  <dcterms:modified xsi:type="dcterms:W3CDTF">2024-10-01T19:39:00Z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65e5d66f-ce80-4a5c-9dc3-507cac71c016</vt:lpwstr>
  </property>
  <property fmtid="{D5CDD505-2E9C-101B-9397-08002B2CF9AE}" pid="3" name="x1ye=0">
    <vt:lpwstr>OPIAAB+LCAAAAAAABAAUm7dyg1AQRT+IgoygBEQUOUNHzjnz9caVC401eN/be88ZyTDzoZgPy8EEyiNfBuc4mkWhDwLzHAbRFKJ9mFF/lhRgjQktWSHGK2BkoCiImm/qsYFrPz+k8ISiD29u5gKTVOFA5Knn6/V83ckaC8r6UVAa4B7fnUU3JPPBteihWC101aTvBH6WWsfzvT14bJG3bsXU0yvIzfxAQeyfRxTPaWralSIuX91qlAxYAAT/Bsw</vt:lpwstr>
  </property>
  <property fmtid="{D5CDD505-2E9C-101B-9397-08002B2CF9AE}" pid="4" name="x1ye=1">
    <vt:lpwstr>kmB1nYebniL9x+kuasXqI4Kyf4suudQaEIrVGRmSYjABAH11GWyhmwxIzFRI2b9wNkswN+HZczUBr1Aaf8ZxP1U8nTtRtXXyJsiiChcEXHnGqAjAcln4YE7fdoz5FSSssvNcyrftdqvLuXsBAl+MJXk1gh2nOJ1FK5CP/QiRcg2BTQeCSww1H5RlyLMD9rnLsy5x2eMQvR+pYGZsUfKr0G/fmJR0Bep307WzyVznCsbXyVM2lNtojagnP5+gFvO</vt:lpwstr>
  </property>
  <property fmtid="{D5CDD505-2E9C-101B-9397-08002B2CF9AE}" pid="5" name="x1ye=10">
    <vt:lpwstr>iAuLxHpE7lS4vBkohDdc+IHs7ecfDp+8obVIVQyBG1q1i3HWUjI+n6VS1tqOYPHiGrzgSL/1m3k9kleKNlRmbtiJruSeOLrRdAENbqAmDS73OCdV7Hdak/R0qSfWwHAiClC62XKcDw4HuvlpQMJyOR1V4s9Dq2r/HugjQM9IrTx86HAJSMR1q0fyYQq3pFrEZFMZGJu9nxzeqwYFpZqz/JWlaf635HogSg5wt9HXf3HUWGbtNIC4rf+QBiAqGi7</vt:lpwstr>
  </property>
  <property fmtid="{D5CDD505-2E9C-101B-9397-08002B2CF9AE}" pid="6" name="x1ye=100">
    <vt:lpwstr>5Fo4edaaMYpXfsikxjRFc+mhQU7IpSng4WmbdmPeN1nCNeATA0VG4Qfi9xgaKDHTLWGhR9Z3UVr5DtiLmzg6KKsjbupBFDeaVD9KDsLcsL8O54zartY6B2iYqV8zRBdJ1Uf40xMxuzUGfLFY3cqP08/soMPq1rG9UYlJz4efyI6GcvlllaAAEulaPT/Vl/0VxbwWTpkceCirrVQu+YX/ZlMklejS7+CNBdt6KPNAM3INGWxN6yquQAAtf43+R7b</vt:lpwstr>
  </property>
  <property fmtid="{D5CDD505-2E9C-101B-9397-08002B2CF9AE}" pid="7" name="x1ye=101">
    <vt:lpwstr>aXNgK/qJLmcj9hVFMxzYAPJyX644Z8vnNX93cl1upBLsqHojrBdSEsBRrVXobJBLOvPCyCZ8CRJy2EoGBxhqr2qp1wVT70adDpwIdnoMxJ+a5vgLIr4ucRkLrhj1Qf+vVJHB3tDwJ+HJIa+dU+844GtvaDtK4to28WYtjzXS7hA2hOFO4ej76VlRrjI4RAAzdMaptIjZk6pdiAzR7IYkeWVhSEhHxhVPb5B8ZmhNOniZCbihsDHlk+90TQObDSK</vt:lpwstr>
  </property>
  <property fmtid="{D5CDD505-2E9C-101B-9397-08002B2CF9AE}" pid="8" name="x1ye=102">
    <vt:lpwstr>+EjwSnxEKjvK5T5vSJh5m/N+uWoEM3t1kfG9zt+tkPTWsw6dxNAcJzHfADu/jUbRMCKn3zxsg0t1h8rXBSjUnIFyYeQJJliORHln2/8hrGwtvIjGdP/Omcut0aSKH3pqxOjXFHknfacFJsmKv01EVv9j0zqFbK2wW8xo5pyvitYKPgZtwORiwlfYU6uXM6hANWdvwMtZXkdVEzr293UbSVfRY6QKLxzG2H2WV1owrEZcTQP7FHpMMEUUE6MsSv+</vt:lpwstr>
  </property>
  <property fmtid="{D5CDD505-2E9C-101B-9397-08002B2CF9AE}" pid="9" name="x1ye=103">
    <vt:lpwstr>LAND0Ior5dh+k1oXmocYFIUynwcpFsX+u6doh9wLovrrLAAV65wQgl8gRHnK4YfV3Sa5JzU1awG9D2gBBQOss3wYCwSdVggWyY6xIRcecGAGclm5Fm/W77JMD9GJIgwNyOCSNo9tKLNqoc8Rej7woo/CIflrrYEAf4BFGn4RhtMksA3HexZLgYzC5LgGsy0QDiGx/q2jkh2o6a0d+dE5eiPC95p1uARiCUWemG4KiHdeWw6yaosYRUmh8NH8fSH</vt:lpwstr>
  </property>
  <property fmtid="{D5CDD505-2E9C-101B-9397-08002B2CF9AE}" pid="10" name="x1ye=104">
    <vt:lpwstr>bYr6khmTFiUsqLmujMuYaRx01SF73JQ/K/s+DOcFe1oa0pJcJOhX9xZd+pNNqViLFJjGFF7co7BjvEwLoVm8kWVONVFA66ksSk2HTirJIIACW8GnDnhzEjX+CeNeLfeuxXDGa50RKSUOJB+CCI60eH7OORkH3/ONlXymiIaX3AQH7jbVRi4gcKLRi4K/GPJs9BcqAX+eWLibWawH13em/LLFXQoUx5Be4Y3yZeS0d5TxqEfIEirIaoZhalfnGNo</vt:lpwstr>
  </property>
  <property fmtid="{D5CDD505-2E9C-101B-9397-08002B2CF9AE}" pid="11" name="x1ye=105">
    <vt:lpwstr>SvGBv1/HxcWAYFhH2SVMLuYleYvgpipcpgKwab2Xag67KUY+ZiOt6b0Js/mzKX0Ox/SAel30J/muXzvCJv9i8nzkoRReSOCPXCm85KhQvY4lIEhxLknddM/EtzQyifQp8a1nKYRDWZg3SXAy8O++VnmeApL00cC0tNLBOUhw9p5b+folsP1KrEi5hM8c0Z0Sa+Ni/tjK4HGjfatqP3yONKHqMbTjYX9xP3NvpKjWhPuM2ZRP6fDfhGcxhol44zo</vt:lpwstr>
  </property>
  <property fmtid="{D5CDD505-2E9C-101B-9397-08002B2CF9AE}" pid="12" name="x1ye=106">
    <vt:lpwstr>NU+JiImE9mjpFf/3qqiZK3So+h4NuYUcrXzlJd2bguJ6E0waPmc9JwDiD/vJHMgzeDiLpNESftEh1iOC2RBRo0slxyvmw5ZirYEGafrhEpRjLllTLASpuodSeJXXzZLIPvbHMEpHBMGQvfzBEzf5RPpTqt6Jd049oGK9XKxucS7zd2AXAVadU79i2F35m6uMRm9rx0lvGD6QxwmIgquaK+ATkVyxm0W+pCtda42ocxOGxZI34GIAmMhdNrCBWoX</vt:lpwstr>
  </property>
  <property fmtid="{D5CDD505-2E9C-101B-9397-08002B2CF9AE}" pid="13" name="x1ye=107">
    <vt:lpwstr>l1xlF5FoRx5EcoTUA9TCsJUl5k3Lan4QparKnjgMb3XsHF/hOYeGAxxjR6VS/3KJgR5s8NPRrgp9yfoByK4XgS87x8KK2JqXErXRZE7ZJ0/fSQORxrfetHH3zVb8IbDl6/fLuha2QF9N50B4lU8BMomZMeecUdvGkKUlzdjLLqBqdZMDwFHUJqIJ2YlYnLA5zZZy9iHmaUayM47Yx/7hylOIHHK6N73y8ykENnbyITCosr80yJRaSyhOQjGohNw</vt:lpwstr>
  </property>
  <property fmtid="{D5CDD505-2E9C-101B-9397-08002B2CF9AE}" pid="14" name="x1ye=108">
    <vt:lpwstr>TyDHA4x2DorJQOovWb9YqMlGr313VXCQ1+fNEwOQh7Vn+O0RXO9c4R7Uky14Y8za3/5D89Zeed2/zZGvO4JrXaiPwE1VHr77pWvshpWm9TC88/yOnFMPapq7K2PPQYVunPxcWM+QsOlm4VInniG7cxYm4/PQffFQ317T2D1nIjEQ60LF349Re/bnwBMUCxPJU4VEwr+eqBNnqJaQgYe9gF/s5roiz19mEMonFO72pVKif/HSd9XkkRYQqybtNLS</vt:lpwstr>
  </property>
  <property fmtid="{D5CDD505-2E9C-101B-9397-08002B2CF9AE}" pid="15" name="x1ye=109">
    <vt:lpwstr>0ZPvZ30/1stgnkSEsYLLybEZko0NjSeASwzpUvJlPkLP7c5OOJEJQTal3i8EB4hLn+FODYPZ3REeQ6/VD9rwwJGK/p5Wv3EwpwuCQSwgzJnS6mbaKN9qkvz6xJhJ9bi5BzkXKd4vqK+3ejDC9QK4ICjmuPWyHDojWabcO9tVLSGX2Er09v06+nV5lJiutYb2N6IB6Nyvv6dP312+ZMABibwGE8tFuWUtjYyLLbz0uf1tXzHbq1D8Qn12Pix8G/B</vt:lpwstr>
  </property>
  <property fmtid="{D5CDD505-2E9C-101B-9397-08002B2CF9AE}" pid="16" name="x1ye=11">
    <vt:lpwstr>7Fah494OB/ZIQJ87mPGG4YoPa2Fpd2kZ1lR1/58ws1+OB8H/M7ldM6IzrhOotNGZgP4FOTocBJLK+Y0NaKvV06FjsuPkxXY05DgEwk+GsUWCYLAr7LoN6+FCp1RWriHXTEBXt4DI4kH70r1Q+5Sto9yIv0WexqoVv/xIvnzdALFc+0o0DnFqUsMI3uFJqxKn8XOsnTUobqvDcF6TjJMEFYmOoV1NfWqChikonaW8GPKyi2SdeHiim6gr3BaAKYB</vt:lpwstr>
  </property>
  <property fmtid="{D5CDD505-2E9C-101B-9397-08002B2CF9AE}" pid="17" name="x1ye=110">
    <vt:lpwstr>SAE3+XZOQwg+39B1VWzYUUm3yYCMnQL6jEVu6FIKXEAupj6DzZYgEg1JTPbsMmYf35bE+X5Uy5Q4hxj3SVIXZsyqKvvQiUS9yPiilVJb7HQCe5y/g2NAWX8QMhp6IzSuS3/VXhn2ytaXBKTBhXSOYRp2CdptP9fisnq106GSMkeEZy0PPDMPZO37I+LPadjDygGclXwyn3h/OD/tWRCkM31f78ftkCDro3Yq0javuX0dl3ysvLOcxzfAR7dCWsJ</vt:lpwstr>
  </property>
  <property fmtid="{D5CDD505-2E9C-101B-9397-08002B2CF9AE}" pid="18" name="x1ye=111">
    <vt:lpwstr>WFfTJ/tpzZb272IS56mokh59S4w3ryCMlzxA8BLZ1Y6lNrz7TTeDe0olbHHS/1HO4Ny1EIrwX28ip0yHDpbl8d4Jpq+GTX3KPvUrBmSGQdtlvuxGxRxkPXAsThyX+C+ZK1sf61UdTSgak0Ki6W1IWWETTOkMXouSHmnSychYFA7LNxvrRPKXY0RqbGCjGH/dALGgcvItEZqjoEftv0odqGV9mpJ5/bg8RPLUn30TJUTd5PAUUddu+j4MH8t7926</vt:lpwstr>
  </property>
  <property fmtid="{D5CDD505-2E9C-101B-9397-08002B2CF9AE}" pid="19" name="x1ye=112">
    <vt:lpwstr>cfwjsS/B8sr6wFubAZtV0iNYfM729Aj8HjJh1BHXqhb+obWppbOZTBjpCWsQsniuQjbpYJTV/+SVPyUrPBxfCzj/vqjh8FiBO0Gsix8Kt4MgyMcLHzyd6dQcgCHTCfaMbSwF1G9eliAT0dwD+aTRyfHh/gXeSDQ6UEnGM/F6PBtPys7RHNmc2TShfbn24HX8rI6uauLrPh34ZvDOt2QKgr2IzOyYZxGa8ebnZLXaul/cbAyRht5SrjQobDbv7iP</vt:lpwstr>
  </property>
  <property fmtid="{D5CDD505-2E9C-101B-9397-08002B2CF9AE}" pid="20" name="x1ye=113">
    <vt:lpwstr>A7kvGSFqCOqUVeh3nODWfmz5ZlwhNGBN0or5tTrtFzgE81FvjaxBHSXhLP7+0hP8GbvSXhoQpRFMW0nP7SJGP6ypw2NFDK1bQTU4V3XKL/msgy480xNIrtSNZOP+zKJITO02tVhMpz6+722TVOHdwH4+W3m44bnuZ7wbuEkzhzQp8ft7IoQQM2BazcjmmGaCww/uF8AsOADjJXBdjWpb2Jrd7gdQkt6BtFcMo2x9H6PhtX1y4sJtR6jk2TM92F0</vt:lpwstr>
  </property>
  <property fmtid="{D5CDD505-2E9C-101B-9397-08002B2CF9AE}" pid="21" name="x1ye=114">
    <vt:lpwstr>SsYGsQmqd+jusbR0unmbkV3DHxhXrkMbaLRrO3TOqOl+Z6IGAq74b22zNqUZSAbnzWWdCLUFTL2MZTu2mTV4J/bCkxUgMI/bg97pG8nO31mOVB5MeyyCjbfceVvQe1LUDrf58f/40YfebZ9jwPEnXOkPnY/BDR4dWi1oqmcGLpn0MUiXCtXTiXa70lQJAFZqhCY3IxYNrXdGWc2GcBvLctfJGdP2V9x06iDJjPcY9ntC5zfy0eRsWtow4XlPZru</vt:lpwstr>
  </property>
  <property fmtid="{D5CDD505-2E9C-101B-9397-08002B2CF9AE}" pid="22" name="x1ye=115">
    <vt:lpwstr>6aK88FCvQonMK50+Hx98paNgjTpcl4bDmy8bOmzbGJ+J4RTlXOlwsXwfXlgR7YFE3uYH0oyht1LP2V0GQ/+zHB20qToHi82cb9GUdH8GyyeTy7BUL4yd7+rx10X/g2zT7dxx1e0eqSsggNUhQafyv2cJ/9GZzxV1tgYqkpJUwrN05BjOiAnkBfszQ5Q3KQ7F8RcMqcLb/YdamJel9Y8+/vqi2QBP4OmHVqZlkKEH2ZyErmZ741pH8vwG6jcvoWj</vt:lpwstr>
  </property>
  <property fmtid="{D5CDD505-2E9C-101B-9397-08002B2CF9AE}" pid="23" name="x1ye=116">
    <vt:lpwstr>hjdC7Yblc1Xxlt6e5zt9tCsig18ZH38O0Pad8ObtQagzznmo3V6cr5X5/B11PxFGb+sTqeGZl187k5/GK0lAVgNgb0e81ZML91/mUC7ZludB5T3MHdwwJHmmD4BemvFy2LNZsrjlk0n4QOzxzc+h76tkYtJ/e4YVDSh5cyLsJxuw5EKJIl8CZb5YnsZmXEsbTMivOXnozdN0xf3zquN18KP1BsJYEQeM+keQZcKJQQL1TNaECoCoBHZyi5YRdry</vt:lpwstr>
  </property>
  <property fmtid="{D5CDD505-2E9C-101B-9397-08002B2CF9AE}" pid="24" name="x1ye=117">
    <vt:lpwstr>zefd7Gq1q7H9b7/JH5GwDhpyjZ4rFC+iu/tb48KqrzgIfIZMStyeMbLAH8FTcDZTMp+ZthB1SKtCBorCj1EX6PjRQUjTMEuy5+CxIFXdvkzbLigEfD8Mds/GRYtoZ4aWCg+k+h4C7w69LJPryrPl3C6EnM2dFwWs9sAUqzGjCIB6bCC/O4y56SgphAVFzkdXRjxC0KfDM25texmWO7fEQ+MMq0Y2pfZtPWZrx0DHkB+AF6dTPV++W8HziIyl/vg</vt:lpwstr>
  </property>
  <property fmtid="{D5CDD505-2E9C-101B-9397-08002B2CF9AE}" pid="25" name="x1ye=118">
    <vt:lpwstr>ENxPxCJl+HofTla9HqghgWpOERHSmQAYBKFfl7QVAUnb1JBt3yWxE2NzQRi+89MZqRPVpCzo8kSmidg21rbph0otsqXHv8y1k/G64XsaB/pM4vTdycnKZ/nlsgqVhj8+LYjEqOBRdLb1DWxnhsji4SufxHKD1zOKGkz0W2wlewO0ZcgBvWqMYnOXH+m0UtXjAGkXcivTxjITzFYZX7dKRAFeu0WBSqbMNq0MorGOF0o1ySpR312zOxbOImYuOUv</vt:lpwstr>
  </property>
  <property fmtid="{D5CDD505-2E9C-101B-9397-08002B2CF9AE}" pid="26" name="x1ye=119">
    <vt:lpwstr>NPGuz7n8FWurBTnrs5mWgJUvsqVe7gR8qKXcEEt8gFiDNDsthNkr6HGlCC+/HNPWvxwfIaNqPsJQ8b1O/d6+/vBV4f+mGsmOUhPNEh9/gQZ6Twge9fpmayOS/YIjmOIxxKFSgk0ExxCMZnUfgbPWfQAFdZYcmWUCwP8K/0iLdSKyPEexpLFy41erfXctmN8qTR/CwukUVJ/KHjxaghHiXWCYeH3ICGTz7W5A1aNUKnVa4zIgX7DkWE0dT8+16Zf</vt:lpwstr>
  </property>
  <property fmtid="{D5CDD505-2E9C-101B-9397-08002B2CF9AE}" pid="27" name="x1ye=12">
    <vt:lpwstr>2UdMDL+jPCKS0XZDORomxhGmdcrYCkzlzL4n9gCDRGSg4FnVjl9no3cJfRItstuo7ilT5q0DWzmT3QMUPccSdwk+cj9fopb6fNyhs08/oYNZqa3MZSrq4X4qv9sBw0k9D8gBwo/g29/+EYMETicY4Ci/QKuAfXwsP+o6dEfzKOMiIyKoRPj2Kor0hlhnaPsBxNlFsiku3FI80PAPfoAvlmB3a9wIXvhwnr7tgfmTh7+HwM+0+a1yNIh8mLVbsa7</vt:lpwstr>
  </property>
  <property fmtid="{D5CDD505-2E9C-101B-9397-08002B2CF9AE}" pid="28" name="x1ye=120">
    <vt:lpwstr>zxOzhf6mnScP+GnI/uqPA1D1Qkez9x77oBHlwIELJn9iKRhwoRfbjM/J1PrFwSLlVqjKMmQJa756xU8isb9vM6mQK4SDPiTufkhIHnvPTXwJhSImyuRFoZHXky7F0gx0B2OsjVLBNSEsb1MDsYt+3/yIwIk3p4mL2QPeAR+ZVEmw5xArd4QBnjcdnE6545SOj6lHv9c88FTuwRJznb7w/QMOMIAsOWM6uVbP/XSKbkXfFZXiYLXbvkSLtJs5Z3F</vt:lpwstr>
  </property>
  <property fmtid="{D5CDD505-2E9C-101B-9397-08002B2CF9AE}" pid="29" name="x1ye=121">
    <vt:lpwstr>0nvahE5CyMne3SGfJHkS3FLja7+CqP3coYDO4diHcR2g+kdJqnEqzfhVDoYCbp6r0I9InYaU8yAERl8XPCm/l6G6jIvtcDhdONctO7VBVf3cjmzuQgBjcqTAu891pGK9BwJsCIAkF3ZbKoIvRGAlIGqTP9gjBfbjdb/a8ZaoyDKfjzEiz20/rHTlVEZLX+S5y74NdC7FareT424bzdaD5rooIC9MexCnrp4jxQ3qrRdvYdRQYnEyi5Y/D1sxmLT</vt:lpwstr>
  </property>
  <property fmtid="{D5CDD505-2E9C-101B-9397-08002B2CF9AE}" pid="30" name="x1ye=122">
    <vt:lpwstr>O9+YWYH/yJ4kTkyNf4GhNaNruwzT30wVWvb+1JhOD5kNShASd2zXf+3X1d0R8zq6wWz6FIC5QZ1/j0ojO11H33fLFh3vbn67L2lFoWnKldLRmhMsEEnFQzGqIoXp6WAuXvPdO/gEi4P+QLATEMBotNGzixLnqPFTGqxJK5M66svgIxbBimsSdABGFt5GKNSGETLy9OjPzCx/52f1Bzi995tKXTVN1lKmLt0ORkEXlbLgEImvrXan1rSq/MWvPN1</vt:lpwstr>
  </property>
  <property fmtid="{D5CDD505-2E9C-101B-9397-08002B2CF9AE}" pid="31" name="x1ye=123">
    <vt:lpwstr>a51o3AvKl4MVUXPxwosLanpC87HHLPfeKqOgvfZxhgYVXL6KSiFPNCm5Xed5KDvJDz2zAUw5IGaDd/cCWXIxLPfMLzQjt0qq5UWqsoTmRpT5vSIBedn7Wf/e4EJspc9Z+GKwwPybf29p4JTOeAF19JggNnrpzyYcyAE7bSZmXnUpIizjBSanuaQBvI1xT4KlfMbi4h9im91CdCU6bTHOp8iK9XP1o7PzH3Ij6qVO71No1MxjZK8rlmg+WeH3BEp</vt:lpwstr>
  </property>
  <property fmtid="{D5CDD505-2E9C-101B-9397-08002B2CF9AE}" pid="32" name="x1ye=124">
    <vt:lpwstr>+Qj0fOublrqcoK8d1e67+g5FlSyBf+VLTjz4Uhy/9Kx06BOnaZRmRm5oLEPSJ3iZTBRTj97s7lxOzMqIYKRCAFKh1Vb6RtynjjmRK+W/fKck5BvNSq4UWkIcg2TfLG9XM0PsOGmbiOwKzpsJWR9ykIrYAmt+3Ilz8QuU7mcUq+Z3rRo44yMefH4AIAkokJ5Le6FU9Dn2/LzcEaLVrenkOfzIRfuL8Fg1SbvVWkdjjEMGfFU634qmW0sYuP1GIWU</vt:lpwstr>
  </property>
  <property fmtid="{D5CDD505-2E9C-101B-9397-08002B2CF9AE}" pid="33" name="x1ye=125">
    <vt:lpwstr>/I4/TWBC/VJ2hF+wEzChhP0lB6ueHevx4aGGzRTCK7wWqM0g9qZeCmm2VJjhHWvWifnIzztLJOuOo3wBpv+2QPxeNw10DD5ngclhk0gea6+N7FPo7HQ9hk4zEf5qHslim0tBF/nBCWpewyENGAWeteqUzYUkkFa4f2vN1WZGK9QsHNj6XvDwizRvoRqEJaF6zrKT3fqyVIcINulJ0J3mvc3JA2fa8sFJBmXa8rUkEjSwzTy4FsglZC0a2Xodshy</vt:lpwstr>
  </property>
  <property fmtid="{D5CDD505-2E9C-101B-9397-08002B2CF9AE}" pid="34" name="x1ye=126">
    <vt:lpwstr>Jmf0pF/Gpy0OMhhYhyXNoh6GN+T67UOcrjuhrfIelJ6HwCRYg4vR3tTzEArR9VW6Zf8R2+vN23EIe+OUtknfHvZXARO+fTr5IBruGDciR3wlSMW4+sS757niKDbPkcEI0A1VFFW4LHP3rnLQoukQ92Uoj8k/YwFjkxEC+ZUDjirlRyAUk7PEZqMySrktwQx8oFpsucRd6bu64fsvowqZ/S68+pkKAFwpWiKkUhRPXXHULLNCi9YeYziCGGdPNZA</vt:lpwstr>
  </property>
  <property fmtid="{D5CDD505-2E9C-101B-9397-08002B2CF9AE}" pid="35" name="x1ye=127">
    <vt:lpwstr>jkvrcZK4e9xZsb0rI7wKrNWJKvkPBByckz8MCRbrcjErhEVzRX8KfumP5Ap7+gEdWabBkfA4sZDzmwGmByjzuisoq0VB142FJP+CYs0mmlBV2HXHriEeL5Xhk2vZT0U7d6C0tJighy/Rfp0MDy84cQ3WUXfwhW/xA5Mlw2ZPNRsm86yjKrF4tPMop8yB3vy+9oseTaUV19ZBee8vLxEpHCUq9/q9MhLlNrjun2wu2h3IbCtpktSB/pdvf5NWwoR</vt:lpwstr>
  </property>
  <property fmtid="{D5CDD505-2E9C-101B-9397-08002B2CF9AE}" pid="36" name="x1ye=128">
    <vt:lpwstr>OqiLeoVugwS+Ys77NZz6aggP+Tl2EFXnq/qnud6UT5FFdiIfG/U/s1/YY10e2uVxmMocnmlumUzAF70udLYIQWE9VBNZfAseheEWx+cyfHsAfqT7kcNhNUB51BqjQCZTogmV0bV6s1tQqEEdsRYGzq8zh9Qq0uUPaH0Z9OI+mzSrdXxs/U31d9vm8+5FkT06GU+uTFfgZuxYTzDFTEoBsIRv9kGS8v615l0aQ/4CXGqytFHfPEIpMO/xEWbkHOE</vt:lpwstr>
  </property>
  <property fmtid="{D5CDD505-2E9C-101B-9397-08002B2CF9AE}" pid="37" name="x1ye=129">
    <vt:lpwstr>wbcHTN+UKhi76xq1AB/qlDGTzIbROn4H5O9B1bSK8/8YvMWCguTOucnhUVHHCvLa6TIqeOeq7rYwRUbDkVVjXjGW2Dh2qY6LzpaHUNLmr/NS+GU6xu130GCVD0Fip+RFMDXtERUw22bM2ZpxG0pf+6kKXFniT80sPJ041FdE0frN3LdwOMQfjHijdp9wWs7DE6hROwIw8q8W2cRZTd5pWRCn479maV/OjkPg7obB+09d0d+a2wm/BtsenTVDysx</vt:lpwstr>
  </property>
  <property fmtid="{D5CDD505-2E9C-101B-9397-08002B2CF9AE}" pid="38" name="x1ye=13">
    <vt:lpwstr>JBRXNbdCbnxlwYpVOAbkT5jGK2ZcO1I+A5M4hu6Y0dbZUGwhzlhzrZ5D1QNamPKpDMH6/v+s3mCRS+iDhj6bUWjRT1ISZrYYfXACx9LIMb7UhW9P2BWlfSgvnl/IoBpBmRlApFxJvtffvcQ2QUkE9kyUNG5dcUVGPD7D4FaT5PmJcowpVuNcbhn9dHchS8+yUqxO3uB0rQrRbDCi5G4xu7gQXS1glGj7BF5jpCPfukd8zgMTyeXo+rYAlrqCCY0</vt:lpwstr>
  </property>
  <property fmtid="{D5CDD505-2E9C-101B-9397-08002B2CF9AE}" pid="39" name="x1ye=130">
    <vt:lpwstr>Gi0AoTrAro316T0u+jcy6wwQskkalKvwmOhBBmN67R7Aol2a+/3+/wLS4t2wXLRifnBIjjOtjZXW+fGgWWtX78vWpepk6UmeK9Yb/MbRWqBd+C39yI0wUOYjX10SMzfdtjqytEay0He0nw9nOeSQvPl9hPzIYm1csodoxUwGSQVKjINezSJ138nyuMLq9o7fDZan/jwF9m+PJsPKbnre3paLO4M92vZSXsYA3ThuhP6toSwYv2/vKl35xqDjUrw</vt:lpwstr>
  </property>
  <property fmtid="{D5CDD505-2E9C-101B-9397-08002B2CF9AE}" pid="40" name="x1ye=131">
    <vt:lpwstr>jkZevRbPn545eCthHcqN1HtIveQn78JtPJqL61UU1Wbl9q/00r3cC1IoljehFYWCmwo6e2XTgcFjyDVJ8nF9P63o+UwRsTw7ACP6NcVUZHM0JochR9kBLcPlVs4asUp/fh4CkP8x64y2ErMqI6kgyEegwpjzQdx0uoujPp2j1tMHs4X4uk+V/A1a1+skPYBf/59WbBIfb8dJOE8QvuF4+CWZzYXnjxcjWHJ1CgzF5VTsbNFmdlZfvXPZc0koWU3</vt:lpwstr>
  </property>
  <property fmtid="{D5CDD505-2E9C-101B-9397-08002B2CF9AE}" pid="41" name="x1ye=132">
    <vt:lpwstr>EWmuSd7F8NVqj2v/UI/hMhmbT4hgofTGevOhjr//VMcU0baC/7NvI9W63gRoEh4+1TvO8EvQzu8mPTkrbnRM2+NdJIb0qPVoYf8x268TMQtNHLPia3RjMQIJ/foFeby2riZcwDiAwwd0VC3OA+LrWYhcnF8x7/MlyVUEDwRBVeQWJqDQ9CFQAF8Eqrf+dSCMS87QeUvjN7eG7hs0dJQmWX6wmD8MGWLGEYToTo1Es/OHFC6+7Axni9WVnne8GVl</vt:lpwstr>
  </property>
  <property fmtid="{D5CDD505-2E9C-101B-9397-08002B2CF9AE}" pid="42" name="x1ye=133">
    <vt:lpwstr>x3jhrzjrbMR1Y6JCrghkc7myUCgKC7J/tZFFeotXJwbLfb2QbLuhyHhuMZ/hN2GJ9YTGUo9+gen4dIxHxI9qvIP7UOMEzeokVTp8AV+doC8vqEd/lRJFKm99DmSq+AYI0KMD4J/EADO5ApQS7NBbErnW3zZ7xy0+PVHlS3uKKONPM9ZjkW9POx9/s35jXUcGZzsV+37XfSmmVyer3I8093RJY7jcbeT+mnw2ETqdsmvEAgxHZCMMNbaQ+S/wYKD</vt:lpwstr>
  </property>
  <property fmtid="{D5CDD505-2E9C-101B-9397-08002B2CF9AE}" pid="43" name="x1ye=134">
    <vt:lpwstr>7iPl1F9rseJl3NIw0LBQH8mI6h/lF03soNAlEU/SAKMoiSnIXIoSPnnPl648KNZqzBy9t7zxlLC7ncAH7vQb1Njzmtr/46lw3xSQHZqy1k/hMbJ1MRBSJhKAC7sTpD0AY6Jn7un29rbw7kTAep+h6EfefHf9aA1b9TMm7PN89iYoWnyy2OF2gfZ+uAryzpW4vSAXsCx6yrs3f45RpaoAkF0Em2rXlU+wXNTFXHAwbnzmXoyuXvAdxk4h3/lKL/f</vt:lpwstr>
  </property>
  <property fmtid="{D5CDD505-2E9C-101B-9397-08002B2CF9AE}" pid="44" name="x1ye=135">
    <vt:lpwstr>Uo8wxevpYraPzQzs6/HilRVlMKbE8Tq2JoBReev+AmT42l6rijRrOUadSylmLXciWs66SswSql+f3MVA/jh8WVE3mQZW3Wq4S3+Ed4Y2URclaHpDB6MrRpXPns8IrH5ueUITU6b/y6UfOOYGsUMmEwuHl1Kb/LXNlXcCdfbGPS3Gtakvt/wLbiEqqFPAfk79t1Sz09ZwolVEdPkqIERUydMhPERb0uJo//0dTz5K9BJe5f4Q3+ymaZHxiurqEzM</vt:lpwstr>
  </property>
  <property fmtid="{D5CDD505-2E9C-101B-9397-08002B2CF9AE}" pid="45" name="x1ye=136">
    <vt:lpwstr>EKJ1piGU5fS8Ckx6MqhCpkHVS3miYwOF1f0VPtytoZuSe+aei+kMH51vPyHB8VuAPrjAVXMubMzBLCDhZcfeC/a8V0nwg2vvxxwy7LvWC0qhz9RiWES+l6LsayaG2CTXj/P8xxVdWXSYTRchduoTChKJpuRJ5Dd6BhuwOcf56vpxPVx94u+r2teer8dw1XNs++rYJfMjtMa02VMfDB7Sad1KPKKjmFAc413ZFqJ+pu00GH4Sv4rIfs4noSjwk/u</vt:lpwstr>
  </property>
  <property fmtid="{D5CDD505-2E9C-101B-9397-08002B2CF9AE}" pid="46" name="x1ye=137">
    <vt:lpwstr>6nQBvNk78ZtqjNY2LRQLK6VVp/WMZMG7a8vjlovxdAgPUtlQ8yl0TaFMfb3vDq+S8W0YRV02M3R+k3nSwgmpx0WLbkhnHCUjJxpTYX48yKbtVkt8qm3/6RG7mdSs12zvcJDSXpTEvwfiN1DUZjGGkiLf5B0FiNFH0MKt79rZ+ttufaDXmQuZw0mIRVGnEPCM2hIxbi6bUcfDcuuq0ojiTHH4NRFceCuZdkA52rVxXRrkbOvbx+JwA59Kr+GlBv/</vt:lpwstr>
  </property>
  <property fmtid="{D5CDD505-2E9C-101B-9397-08002B2CF9AE}" pid="47" name="x1ye=138">
    <vt:lpwstr>Si35FT/26zwRpz9SO7JIy5SzhGYZgKVZ9MQSMR9TvhMYjmx7MZUcGYbfEcj/yetyuA9IvJ/49iqMP563UPakSvB6/r4YeOmOcsTtf5SiDN8iEkN0OM6WczxJcA7RcjBIt4I7shKK+qNS6bdMvSo4kTIci0Sz+EL/CuWOooDASe/GOGYNxz+4Lofs+kl5e+GIayYpedA5E90LJAWgtT0erQurMwNOTu007XjrjBae0biu+16la8ZiHGL99xQXvRu</vt:lpwstr>
  </property>
  <property fmtid="{D5CDD505-2E9C-101B-9397-08002B2CF9AE}" pid="48" name="x1ye=139">
    <vt:lpwstr>ERBBgHnhZ6rfM6pYjDRPqu4ifS4K0nuS/RLyWpa+tuPsMg3o+cTcq/0PZIixbBvZpJ54RcTwBzyaLeTIPC9Z3+72Z85zioo+VAFoDhYU8RrJn5LrZD6MYcZFXf+GaPdnpcmCB3wrjFEduy2p01rfotRtOlsJTRBslK4DcWu57RhY3sAMSTSQhyWpxN4BoKoFBBfIGK3Qt/VbPB3LnZSYzFgIWYmH4B4/KjSoHu6yp79D7A63Vtz6Rfozpy47LLQ</vt:lpwstr>
  </property>
  <property fmtid="{D5CDD505-2E9C-101B-9397-08002B2CF9AE}" pid="49" name="x1ye=14">
    <vt:lpwstr>uk5P4JC8HuSw50BJsYCu+0ty5XCPrHNFIYWVfpJ+IlA0WEPcpcUb8CFPWFsYqGC1Hii9xZPO5cOk4NjKJTmC7y7flrlEPZDCS3f0zOdtQo5zCobYgvMvlt7IU4TiIOsV8ppbBOrt8ZAb8N5LTE5JBxObaHUrywYKHDm7eSTuyf3XW6SW6FJ0XRUVOadIZEA3O/OLrueef0LB9e47Wwb1sDQSL5QNNVQT6goF3OunF9kTn4rWHXXKLwoTWx2Y99n</vt:lpwstr>
  </property>
  <property fmtid="{D5CDD505-2E9C-101B-9397-08002B2CF9AE}" pid="50" name="x1ye=140">
    <vt:lpwstr>P4lsurJbqyD/KbtmgO+e+RztnacgveNZXQECF8iaxpLGZGp5P9e6UHZhJQPYrzHlOYLp2ADf6+fbPdc33ZUmc6Zc8nwb1FqGAzgtTVjX30tOaS1hkkWePWlE8yHQZ8BWEKRZ2AaInQwEeKvpNPP5Wrtq6OEbxhO39p43kCC0xwdjVrtCoPROi5iMYZPFPgL5y20atDaTYeyyjL1h+JBVd4hjoU4xsAK2+ngaPSBX66RvkInPnKY3LHQceKs3tNl</vt:lpwstr>
  </property>
  <property fmtid="{D5CDD505-2E9C-101B-9397-08002B2CF9AE}" pid="51" name="x1ye=141">
    <vt:lpwstr>I7ji6v3Zkoel5Xm0qd4cVBU/zZLddfynHdOPdhVzutAM+2taefcL08+4WTNPZ6o4UMcRatPf2343EDC1t7Gq3sFCYSVC+XNZOSblgWAuA3xMIz27TPH1YZI1ccoekvBEh5jdRTShqNwVNbvMHwQ0qsPkaZLFK9aAVyPURyFJ4gReZDuMUBiFgG8fUVu2iadfvSbpE7Z9Z8RcizW/oC120fHpbwHcnpTuiVU2X1aKtZkcEVnvgKD/w2Rk9xl56zl</vt:lpwstr>
  </property>
  <property fmtid="{D5CDD505-2E9C-101B-9397-08002B2CF9AE}" pid="52" name="x1ye=142">
    <vt:lpwstr>XKGnYp33W2XYvc/K5JnUnj5y6BJ1zYgDjLQd2c5tnnF6oCAmEucT6+5rmADDbqLiqE6lJ/OiIKbSDNNA9ZDH7g8kp25R1AlDHlAdaYhA8OfCTujf24g9DS4rSeZbsGoVzZppw3IxtEPhEEBrwMZb6pQZfxQHEdnzrtHG9DRqXch/WcajC5WfvQdIhqj9bnbCPVvMyo+KPyhLFlPfT1sSESBgXfeqNLBriLMZXA5XxtcQuX4BP1ldEAuC9ldsI5h</vt:lpwstr>
  </property>
  <property fmtid="{D5CDD505-2E9C-101B-9397-08002B2CF9AE}" pid="53" name="x1ye=143">
    <vt:lpwstr>+4wzJkkVd7p2qFfpdmF0ZMVrDIUiMAS9XCXZq4ZBjU1hiQV6Ly+Xkiqpjv/OyF35Nxve9JdUc3vOKWYrsmKRXxWZI53Jrkkf6t0s/wWQpzFAErjfrAx/kAAPk+epSg2aRF8E/H/cIt8p3jXTFXF/3gobLMSkJq8sICrTfo/2kV1yaF0CaZhDYcUup+zspAfX6tF3FhTOp4Eh1ARfWfN2xtwSyYznblF6MaUAGcB17fEL5eOV94MFwPKYnGveYLs</vt:lpwstr>
  </property>
  <property fmtid="{D5CDD505-2E9C-101B-9397-08002B2CF9AE}" pid="54" name="x1ye=144">
    <vt:lpwstr>D2GZPMJtscIzXwsEye3LMotDA4ZVImLkYYjmL1dVDDergv2F1oog8iYrHCS3zyi6Ex43xX3s4EVzsWcEGzAhBrtcE/kEFpOLBeQkXeP4qWZaOSVhJfOj0oAwZjnhI61uWBK8I0cptftcewO+M2w6ep75RMmyoFjYujp0BAtLhvLT/Y2xuypNBM4T9/Vwd1MixdEOk6af3G+6gBIjXeIeG7ig23V1oxrIE98B3jAt9b756DA+5xl63DCimbr+hPd</vt:lpwstr>
  </property>
  <property fmtid="{D5CDD505-2E9C-101B-9397-08002B2CF9AE}" pid="55" name="x1ye=145">
    <vt:lpwstr>eeQAPQ0Kaz2RUSBTC6Zs7fgdI4rDWPcYbJiXwMHl0yYiBgzfRQwnGwniiTn7y7jW22UcAkIRBXk8beWY4xe2vGwnm4sGilfmr50xwcVirY0TKZ4fAY8oxG9449Pp5tzMsH0SmXQNiOWKk4dC00eQgf4i2d7JPMJFz38g9rVYO4eJBGt/EkH21jUReg4v+87gwI3ud6LOea0YbL5shFoeE/jwZn9feLQowGsiO2Cr5ngDJsQirBQ0G01mCTAEj76</vt:lpwstr>
  </property>
  <property fmtid="{D5CDD505-2E9C-101B-9397-08002B2CF9AE}" pid="56" name="x1ye=146">
    <vt:lpwstr>Vuymm+1tBOgrsk2/KHAEm0FBgalX7zMo9ovRauZIWhUT/O4v5Qdu1JCHoZqOT+EoD/0upXD4Kpsi8cFNaO5W4BEz1vjYVXV1t+QBaaivHmVLUB01jtQB2OvmASSDJGf3fLMMEq+ytBKqL3Lg/feDBwvZqXDacunegPSjP1Hhn3n+LqV3c7glUxu39M3KXr2L6CesM0SJ8I2W8U3RF5fHBMfsVG6Mw6wDXIEHsvd6/Y2V36PfwupzwHKrcH/oiYO</vt:lpwstr>
  </property>
  <property fmtid="{D5CDD505-2E9C-101B-9397-08002B2CF9AE}" pid="57" name="x1ye=147">
    <vt:lpwstr>ufodiDQq0gHXd7jEWNglSJhpQBfBLxsj1BQ/6coS8N8gDmXFS6LlvN6OdEdCgKCwU9wHaaFTkpA2WEIuK7SvzNDp3W9VAuqpzJgFEmi1RusMIuthBsNTk+LCx3loPuAd9pn25fRuOzdGUtMPD46NNgwQjc2zYO0kRqYqSS6kB2XDhyf3BlCdXxhCO/aLnwCaJCPUY5kktMhStmV37bsGP34/G/HdZLrRY8+iKpD+N3NH/lYoUuZpbnH5w6bQcL+</vt:lpwstr>
  </property>
  <property fmtid="{D5CDD505-2E9C-101B-9397-08002B2CF9AE}" pid="58" name="x1ye=148">
    <vt:lpwstr>ZhxyTbWwU/YjVbGWy9K3mGr7lhExqObIvvHqSR2wq1ev/5hXYmoXSg8c3W7uPnDah2e2rS5PYkm1zvGNYiaOCL9dpFsYB30H3jmsw+jQ1Oq/TWAFn+pH1en50b3OmXZQ3sefcvz+v1kGdCe8cjbxk+COwTb67LI7JmvMr+LNd9LMfDbDgUNPRgt6AOoQC3yoMI1RlNcIV5fyHQiux5XiAr8/zZDUrx/UWCi4jcXJQJgs4qOrXZcxwN3Q/wcbFHl</vt:lpwstr>
  </property>
  <property fmtid="{D5CDD505-2E9C-101B-9397-08002B2CF9AE}" pid="59" name="x1ye=149">
    <vt:lpwstr>RglVpa2jfVPOxcCtNbNRWhAaBu/IIwuL0TZN4oqcRORaslEHjwsB7pZMTgkUisHh/yLJjw6/Gwjf9jUyIp55ddVsfz0DjcM/fKiAXqtgQsHNNmBR9cWDalsefLzRs1K0984smI08Dp2tgyqVWRVaf4OdGmLSvxr2IyM8HEZzeBg4rxaQXwUAQSo/vJzHJt1EtXNHYHxtQfbIIo9nLrIt8CsF9u1RKIbHKRllQP0+ntBxesmscDTKctbTCyiu2XQ</vt:lpwstr>
  </property>
  <property fmtid="{D5CDD505-2E9C-101B-9397-08002B2CF9AE}" pid="60" name="x1ye=15">
    <vt:lpwstr>/ffogYbVSTTUJpUDCFjbWRTG/nPxhjDnWIeCItfy9BVPPtsu8drlnWy7GskH7goCVYZ/WPcr9amVaP42cGeiDfW6RyLHJSey7gYllCxSsRCuqIWJthTKRVFbgf8k/yP+2M+HkIgjqeZPixGtMYVKtfwBk/rtQkgOea2b+j9nh6Z1/PCWy4E89O24lRyk3FAzR9j5IejvfNdr70J5gsmWeOnjrUPjOGqbqmeFS2gkpRhmlHWVriGfOvYf2tJ/al9</vt:lpwstr>
  </property>
  <property fmtid="{D5CDD505-2E9C-101B-9397-08002B2CF9AE}" pid="61" name="x1ye=150">
    <vt:lpwstr>bbk1dBR37sfrO0699fMZkzUgPfmlod/yZNLSiR3jdJLSB4buxmpdUYJiyvra6eB82JGUEy5buBTlScN31xUa6avMzmo3trZ5UJbCYMaYDIli2W1RnEc/BFAC3sOX+8DxnK8yY1zIgf8l5MlbiFh9LSX6Jk8eNIFocJ77yCnvHj+2OGyO67YcMZoDiyn04QzoUPAClN5s0ML0uXfM7J9sGk0DhQmPLW8se2nnHrwpgSLoDWyF0PQvjj7CZxlNoGk</vt:lpwstr>
  </property>
  <property fmtid="{D5CDD505-2E9C-101B-9397-08002B2CF9AE}" pid="62" name="x1ye=151">
    <vt:lpwstr>OIaNeZjHyu/FgwxVvLsIT/H9It1iQUFhO0lahHjzZQ2cxn35+1TAqQvSlRDtXJE0dGOIOkJrZeeo0o76jiwQfnilNCUqcLx8HQAoa7v3wBqh3cTPyiKgMXbfJFM1c4cdoiGsu8YZNOROhyQX5DwozpgbW8cbOP964sziCkNnZSVm9bKNtc5aR0yqz4+a6OAFg8/7jCQDjkfheuih0i9AJI2ifhoAepTiqUkJOt46E534kNXB9RrSyB9QdyBNgKv</vt:lpwstr>
  </property>
  <property fmtid="{D5CDD505-2E9C-101B-9397-08002B2CF9AE}" pid="63" name="x1ye=152">
    <vt:lpwstr>JXmvDubfRsJP00udica46S+qRy5h33yaE26CRf/ias6OkI0575rWuNx1SEyCGKa1X8eznURPvwvaMtU3LTTuYIV2CPTqzgmzA3uB7y/mAZHETUKRF79HaHVySEAYjaOh+LvXii1gwgegVi/+n2hfncnThN/LL608LqWb+JT3sBilFBN5YUfn5IJsWDthdhl4iDkiLIgAH1lZPpXl2h/mGM3BIBxpIvX5HSZJn9FNPQ8bKpJsb/q76WEF0ITFNVF</vt:lpwstr>
  </property>
  <property fmtid="{D5CDD505-2E9C-101B-9397-08002B2CF9AE}" pid="64" name="x1ye=153">
    <vt:lpwstr>OpIqoG2ipxTK/9PllVNSqe5JEtcELcyPAnBGhH1L+atLbo7LByzlcnVCpom9ZbGMBtCPr/4agnr77KVlU8LawBE/AV5Eo85B5Dowuj8d26/DI2Y/AuUJB8WEuqPLiwGX1mZUpZDso6cl+X/atC6xQICU+yEMB5I/GxGKeTLocd69HfHNZZcCHY1g7yTeRnlMZzm+qfgJ/hqSC+P+g1pahMo58SSspL7C8jtjvIT94lCJQXUQwvXfZC5k4TgqS1d</vt:lpwstr>
  </property>
  <property fmtid="{D5CDD505-2E9C-101B-9397-08002B2CF9AE}" pid="65" name="x1ye=154">
    <vt:lpwstr>IVjt9oriXyIR7n4ziQ4mZWDfg4H+f6fGxGDV/BrxiGU0PbYRMZ5WfT40zWTFqhb2QZaqIgl9XgWVmjn4BeUTj62DN5+cms8h84P3x2HBwuiZJuXaU1BpNl8ev8CCrh94BcEIQup9XUk0BlXtsZ0Z/5D6ZuegBNLjtZwIFSUxSR1No2bzeWqcFW3/jeZ8u5V1sZpACk3KvKH9a6tWNZsuqzP6S3GteBtWn6fKgqWgKsJXruRPm+t118a78t3oIfg</vt:lpwstr>
  </property>
  <property fmtid="{D5CDD505-2E9C-101B-9397-08002B2CF9AE}" pid="66" name="x1ye=155">
    <vt:lpwstr>/tG6lTiRIyZr7jSPV/6SpdE169/XrrtekOqlmb8HGOyz4PSDBzzg9fNX1bpHErZ4gRUlmHtmXj58zk8kPn/LBH0XYZBhRlHzuATC4/Hx21/Sk9e2CJp+y3b/ZK+jDDBthqPEMa9W9uwgZa2n8M3o2qfiwByQ2XJsiK3CQ1nRAyRT6znROdQEBvr2nRqVD0ViJxoYc9nFycNfvEwecBkQJZ/V+qCNXicKC5QdT268Fx9Jb6UXL5ohzFxAjBHayfu</vt:lpwstr>
  </property>
  <property fmtid="{D5CDD505-2E9C-101B-9397-08002B2CF9AE}" pid="67" name="x1ye=156">
    <vt:lpwstr>LKfDWvmZYMGYwZYTf/H/h1As8BFXcKIH72K7vUxkzRIs7uibUtidWv2/zghVitu/RNk2iO8WC7a8NAaNaDgJYW2YWKln6cjPGn0LwNqIfABeXuDHboEcBOYWQCVa4XdqL3mZD3ih0zt0tVf/6frz9sDwG5XC8sINcbcvSAksJvk9Qwm+/0hnYiIe37jo/xmqmEBZzggYYVs6Jl/4mymDTXRc4/TJW7eKvN1/QgdsNvgFifb8UvhaNKyG+OxJjaK</vt:lpwstr>
  </property>
  <property fmtid="{D5CDD505-2E9C-101B-9397-08002B2CF9AE}" pid="68" name="x1ye=157">
    <vt:lpwstr>QGsZE2ZMTrhFleOVju0V08Ncen4zFq+u+vAzI5OZXnKwFHXr/ThP8+qb+VxzDLHiabwvqboGpP+5ZVrC6i5368JjzkVy0xb6DykrtEirRJQbBbc/Xh6evyJRmk8p/VUgjiMpng3Hh4V1ct5k7tsqqO29y/0da3ccM/bY14CzU5VqDoApLhpXN/tw5PcfTSZYC/wt505uX/YfZPX8pifjk8RbEPLAIMSYd+dorGrWmHeQ9paATOGTZp6UulNNyhu</vt:lpwstr>
  </property>
  <property fmtid="{D5CDD505-2E9C-101B-9397-08002B2CF9AE}" pid="69" name="x1ye=158">
    <vt:lpwstr>1DT8UpiRP6cgkCwbfZ8Vrt3IjybylUUGZbcGNElXe7qi6JgXScXh0UkGTQEc5S+D2ek4cUSlNJtJ4WLAGM4XkNQYUXw/i97JVtdGKaq6I3gTojyHxC+Npike/my1dmI7L74VS2K12W8koKG/Wv4Rv0pxF0TWu1s610X4WFTfzCkJKMcRlVipDGgsrebPgb4fCLah2U5JCqNPn0Oo+dTsNkksuy4ECYw9l6OsdtZfZOVkGSkCPXELBuAOBAWS2j8</vt:lpwstr>
  </property>
  <property fmtid="{D5CDD505-2E9C-101B-9397-08002B2CF9AE}" pid="70" name="x1ye=159">
    <vt:lpwstr>i97nodlhBLy5SYBeEvl1+l6IagF5H1b/d11txf0JmKr78xQ505MR5MsXQALYfbpby0iwNevcSp+sJc9hctTaXUo2mMFhw4oQwSkmYZfvzQgB6NEsxuK/gYQR0fiBoaakJVBMX61x0gP6neBWuzYvK9lBrPKoxAYQDPR972HrkI06eXNOMR8i/ly4tL75iDnE9qKq7ioWnF5fjUNiMtnIwLkbNvkXgUAfZ3kRluDAwg0jC28+4278FKCdNM7fbbE</vt:lpwstr>
  </property>
  <property fmtid="{D5CDD505-2E9C-101B-9397-08002B2CF9AE}" pid="71" name="x1ye=16">
    <vt:lpwstr>ON3zZbkGYzusumtARIUR0PdQAmFYBUpqSuXRT3XBNt7c98kgeFktpzFl9G6ft0tuE+7uk2Knel9qFlg6uJMjrBA/oBF+G4KNIjTvkVuwTkRPc+C4KLE5OMxfC4NyfuH1M2aXDUKYoGHfb76NROKibdROfNpGRGDBxF8uQyK4pGPxUoWNDn17yTcLQPm166jV2PV8x3gi0iYwCZBCZqwfpLlJ4+v3YyDt+a6qb92ltcmGPEgtNpy+S1dl2uAWV9L</vt:lpwstr>
  </property>
  <property fmtid="{D5CDD505-2E9C-101B-9397-08002B2CF9AE}" pid="72" name="x1ye=160">
    <vt:lpwstr>4eGv4vZ1MpieQbS1EVxkCHe9jy0d+YZMxNc5WOBQf3I9DX2Yz2unFN9R8PSxbioFR/vg8nOrjbeEpuGbESnlrnH1IQ9mfAMSlygwrIPqrmaDZeP6y2XcLzJo6oDf4I19hopzL1EBip/k17EX9FTtBx711tkPrCvmIX3QAeTlJhduezKfjp3hOsGrDui+XkEM6eJ1ddFJPUOOshsWOiS8vCvG9f0YCND0uSOPu6sPuMA7UDNfKkErXrcnl+ZN54f</vt:lpwstr>
  </property>
  <property fmtid="{D5CDD505-2E9C-101B-9397-08002B2CF9AE}" pid="73" name="x1ye=161">
    <vt:lpwstr>24NTe5nVCrWq5usZMAGgXpGoduelTqQJQrERsc/eAbUw8Qxbkj6Z8jypMWdYtuCk88zVPjphhZBbmWHFDy5cD4TCywOjdIcIu03fVh+7kHXq+OMoGARpR9XyT1zUhDhB9AS8sSH4E1z3aHAmj44iMfqqc53Zz1G+tQr6s9CH6K3jgOPAFxIdiO31jSUn322mURBIs9nxFE0cN8Vs9U7m5I+EQMI3iGV98F1/K+p9rf2rEFb5u89xG+usPXHohpw</vt:lpwstr>
  </property>
  <property fmtid="{D5CDD505-2E9C-101B-9397-08002B2CF9AE}" pid="74" name="x1ye=162">
    <vt:lpwstr>8m0I75TZ/kDhS4tC/8h1b5CLOvyJh6CRKjKwM1xK7JeZwRaS+YQi4MeVuiuB7B/RnutBlg0ykgQ/1INsBjP4I1cjoGNdNNBEvUPF3PT/jnZHXFMqtDDNGHM/ek1kiTQikZjxWMj/JajdBg074ZbGG0bAm0nyX5WiaYKisq7RwSY/M2yszRVYmgDJsnRIGM2UhyULsBql1wZuewwXtDcLddu2UOm6M9bY5zMqBojLxSVDHk5YFC8vN+8kenVisQt</vt:lpwstr>
  </property>
  <property fmtid="{D5CDD505-2E9C-101B-9397-08002B2CF9AE}" pid="75" name="x1ye=163">
    <vt:lpwstr>gGseshN8yfhuc3O2vPRK7DC37fdONFo3JiOaUGduZ7yZM5xCo+v7Nu113YfkM93ydksLOJJ36+kByokAMJqXUSNRFAtQVMxvCRQgzSfZOTjeckv7+DAtZXO0310I43SDDY+ewOqjwgYtDak4Xo//tLkPpTl2C7Y10pEY8vSJ30Oar+X9gyBw95XeUsKzgjfleXKiKpq7tZ24kvjfhS2vq0jtzLH3XBVZXouhgjSfLx5VsGyxBvbLoSil3N2J2cW</vt:lpwstr>
  </property>
  <property fmtid="{D5CDD505-2E9C-101B-9397-08002B2CF9AE}" pid="76" name="x1ye=164">
    <vt:lpwstr>IWd3i0dJZqH9P8UpYLaEPpfhtwv8GwjndzhkoxzrIa0KdYVLs/wwTu8EjYZYSTDhJjP78/55hiMgvqT04uw3OKfvawLCx6agFcrUrDhQxNJyUoVuGK3PqGU2mSixRzX7Cn1iM0J2NDZJTQ/10uWELwT5F/Su4jVGvFa93HIlj99RkInIj6v8rt7c+bfwYL9oiZcByi4fa1XHQ/vBWd79wts7A9+deCzlcNXvpiN1ZzHhwq/38GmJjF/dCTyAkOR</vt:lpwstr>
  </property>
  <property fmtid="{D5CDD505-2E9C-101B-9397-08002B2CF9AE}" pid="77" name="x1ye=165">
    <vt:lpwstr>zWCorhdqSLqIKvym7gnyzPXlH5YFRmj93UPzAeEWQgF74up8HWM0OYO/xXbFOst2a1cmMzaKbuZGpeyCi8VbiqZPAdgetOToLKDIOe09h1ZX8HGtzUh+UDA/BdtUWeV66ruDjG7n6CU+8wOu1LTEWcXO44M5j3x5ewxe/PQwB6ss4UnA0Q/ySRT39wj/HQLIuT/Vo8jZH5MJbV6gldSCy/oH8jOTrXgvhO6AVwKP8daxC35oD1jGtOEvCuM5PpW</vt:lpwstr>
  </property>
  <property fmtid="{D5CDD505-2E9C-101B-9397-08002B2CF9AE}" pid="78" name="x1ye=166">
    <vt:lpwstr>ZIeOoLUm4tZd79u0aCHlw2j6EqQdOq0BmG9Ei737qE/lTy3M85TOiZjYCXpA5myV+GidLyQRLqFVQJXaNEQ+JAU6HS8IDavDKkEFJ0aeDueQ53nCU6j7ivditEBKhx9HsCEFGeXGLuBXKzZ2ykLPGI70kZZGF2pfh9TM7XhDmxIpAy+0sEUdQW3NGzfGZ8pdvC3SI53a27aOAgRJXfDWicRipDGmr6GWebmG+/40W4fRdvrgOGK+atC0jAJqdvD</vt:lpwstr>
  </property>
  <property fmtid="{D5CDD505-2E9C-101B-9397-08002B2CF9AE}" pid="79" name="x1ye=167">
    <vt:lpwstr>DjzArQPEVfrXKr3qmmiuPcgpw2/D0JvsmeVuRgmHCGfcKhQ96rg/vrWVQUWTHx/yo+J9UZ2SxVLoDNIU4mvxyqD5CUINxBd3n5O7UOxWVFn3M/HEmyri0SL0jlJWyTCnVtbELV0PnzZaT4fAm+TCqc+YmPoAe2o7pI+ic1V/riHXMltuOAWngheSeVOgHJEVpVFXV3FJiG85NCsE8VywbklUuszqWLIb3aIxYJbQJhKzLKWtvWR3zDt1Wd/0Z8z</vt:lpwstr>
  </property>
  <property fmtid="{D5CDD505-2E9C-101B-9397-08002B2CF9AE}" pid="80" name="x1ye=168">
    <vt:lpwstr>jh/wID8HIqb2w9IDZmhSLf+gEOvDGVcluQXdsqucX68a0i1CwtKJOhuNu28xpsXkgxgOvbbr7oo5uc+3/0fKACfFQX5qD175Edz85ad7QYVPSX4D5Gk/KoWCJ92jXJwtH3ikck/RejcNa9TLoqf4TFgo8PIPmABd2zveqHwiZiGVk7wfxUIbq5TcFeamNVw0JVITQD9h92F5pQnDb3j1UflLLnY8IRahpDQEc5wTRYHwvbAuf81mCHrpXyACZtT</vt:lpwstr>
  </property>
  <property fmtid="{D5CDD505-2E9C-101B-9397-08002B2CF9AE}" pid="81" name="x1ye=169">
    <vt:lpwstr>LN34vQvLqwfP84U7Edjz/smYOq3lDrBq2IHKq5OCQG9kvYYG+qzIqDIJNfIsuVj/RLr+zuGKkFe2tcnY8yuNYfeANriHz5/S78MpburL3bfdw+wsYP1esHAFT9O5QkztK+wvokTywgwaVWGekgwa4oBKMVig/eQRKXPrDES5GE7LsPq4KuZ8QapTOT8YxP548HH6jYIHqPX++G9y88KvYjYggJUs+rNzdln6RmEUJLN8KiLbF5RYqJkqmXeUjd8</vt:lpwstr>
  </property>
  <property fmtid="{D5CDD505-2E9C-101B-9397-08002B2CF9AE}" pid="82" name="x1ye=17">
    <vt:lpwstr>FgCtfqUAl6ejTGng8Afx5tm4iZ5KgaamSeB68Flj8JCRrwRg7ElsaFo/egCWTJGfLufurfWToyOj62CueyNDV880tdm9/AGwep6fyTvvUCWWULmzqwbKLwyH2Q+TfaaPFOZzfJwU1LOoGPAgnMb1xMYPZT4JoAiZm52E9iTUnxGURUptUac6ysZf3zinPJvyM4GHe0KXgcGwhZQ1SMsCxRiftacmZI6oC0P1x03eRwNyAunMHyf0apHfAJd+xUP</vt:lpwstr>
  </property>
  <property fmtid="{D5CDD505-2E9C-101B-9397-08002B2CF9AE}" pid="83" name="x1ye=170">
    <vt:lpwstr>lch02owfMJJPmWv4733vGHdedTqMGToZIAQ77XMkQyPCa3JJQFXt5F6ksiMEczuzZatrSZfIqomV8vT5k9T+2v7K9Yi4+nw3WlzdA1FTeQ3xQPS9Ht78O6DJYrX61EI8I+CVJIsBy7KTCupLIITpXC+aTpSd0gOlp2e4JmJdkOJhfW87sipTv9CVxT/8aaNw9cRkmOmMKGBTwIl0w5Wykbo+hBIgPyyuaa+wSZ436b78/RL/GsQxr46d49eTFIY</vt:lpwstr>
  </property>
  <property fmtid="{D5CDD505-2E9C-101B-9397-08002B2CF9AE}" pid="84" name="x1ye=171">
    <vt:lpwstr>kb2oxg0t1QmWC2R4PDPoueQrpTLjsfTSPs3NUyQKj9w+z3S/39kfc13a2HTLM9rpt9Pp+PZB7WfheI2oHdmxDa5AJXuo4+5cjQdgxwYt+g9hWQhkdfUwj5Qf76E/ce2rZOFHARUY9Rxfol3W+JlsHzJyuTUDRwrNShsxJFIkBPktg863848Fq/fCQCpegSeRxJ/6YsgwG8WyajMt1+WCR9ar02gOnA7uRf+xrV2GL6LfDERPkIINYQ1TzuUS8Bx</vt:lpwstr>
  </property>
  <property fmtid="{D5CDD505-2E9C-101B-9397-08002B2CF9AE}" pid="85" name="x1ye=172">
    <vt:lpwstr>WRMBQOYwz+yW3YBm116rSWWJCfCCcjcLS9YZhBfu3b21xQn4ZkTYCUY7Rxc2BC3XSqek488G+P44ZOGYgBsl4kDHDNJXMoMN3wiSK50KP5juuZT2tVWdxA20qzg1cYnsY3TdaFMN+PV6wejYy3n6aa20m+4dEh+Cx9UrZhK1b+AYTZaO9Jf8eh8tZQhYXTDo/5zLHyQpIVjrvzdBkOJdd+uqMcUkW/gz8MsP2yym1dZEYU/CimCU/7lIWvKyDsM</vt:lpwstr>
  </property>
  <property fmtid="{D5CDD505-2E9C-101B-9397-08002B2CF9AE}" pid="86" name="x1ye=173">
    <vt:lpwstr>EVlHprH4K+01t+iqMrfLsap2cxIki5RqXHsUsY0ms9GA64eupMbR/yI61UGPt7cBW825EiEF9I35qeYIrZUZDWI3/RGG5NxS9QbeyRuI74ZImvAKo3Iy87XyanfbGBUSFfhC1+73OO3Gq86wJ9Wng584MZqTBdUMAqqfn2fpV75bZSXIJ06xojkAWP13hB/RsH/YJYRB8Gn1b9vnsAsWSqKX7LKUOcRy3Pg/X/YRXBO4J0TI8CnmRPWNCSwNOCw</vt:lpwstr>
  </property>
  <property fmtid="{D5CDD505-2E9C-101B-9397-08002B2CF9AE}" pid="87" name="x1ye=174">
    <vt:lpwstr>Q0QydKi8iXKOKePIIz1YdY7bh1etaVHi+e7QJdZoNDruqZ3WcMXomnsB7AOQoP07cdKGq95bOECPNdHElEH8teCBTLJL7ybqm/7G6f0qc+Q6MsfRZhOXE52cMN9TZdd1afsOI4oqkXQS2Ig05WfbDb07nbZSHHt/xT9Sva6oryIQPc9uh3fJoFX4GSa16gHFSIDNtlkPqoD+H3Mn5Q1K0xMIq0h4Wx4CgARznmYBb7iAZKr/0/mYvgmq5rZCO/+</vt:lpwstr>
  </property>
  <property fmtid="{D5CDD505-2E9C-101B-9397-08002B2CF9AE}" pid="88" name="x1ye=175">
    <vt:lpwstr>76K20xN9CNBadlEIfcsmaVLHiuSJE+pwDIMLmvzxN76Dn7aZtcTZOIZSD/QE6T6eK7e6DbkGXXKdOZIDYPFhqMvL37T8ffryMpe6zmFuYpaTrTRuFW6eB9KqP4QmxjTa+fJd863EKmXRTaAfW9yNzKuZAKYoOIR9883MOPIbecHW4nA5NumY5Z8qVbW+irf9U67U68/TYeMd3J8MMWu7E8hI60Aj9n4hE7MEb4GUBV0PCrCh6pQu5Pwsm3Ff1S3</vt:lpwstr>
  </property>
  <property fmtid="{D5CDD505-2E9C-101B-9397-08002B2CF9AE}" pid="89" name="x1ye=176">
    <vt:lpwstr>6T+Borx+TLsjEwJpSnWtT8+3B1El+E6u6y3V79PgPwf9gNJ0Z9knmflxnn5ovoorm+b+l43cz/C237GZTvymV/U6eJs+1nnZK8s3WTLlgAxaGeTfvGObInC63dyGYRT15Dne+i9hLi7x+ctu1pL1Z8Ufa9w/hSSvH1kQpQMFSuDn3QcO0TMJas1mCzCI2XcWxOfBQui3pHn94oIb0HcIP5Vlhrc6J2h3vrywq8Llzsl0GEJpJdILarnBCJz7ci2</vt:lpwstr>
  </property>
  <property fmtid="{D5CDD505-2E9C-101B-9397-08002B2CF9AE}" pid="90" name="x1ye=177">
    <vt:lpwstr>cWndHqzIYXqtqsSoMcySQYc6JSg5UzSAJtl6ZqeXvrfNsmtipJ1xsW9Y4cVGhuN2IgTFCEnQvffh2NOdiZtuWAyovPEaDWx5r1eHixCNrClRvP+tr4a38LZdczHw6iyUbYl7nCF1p7Fy9hUuLox990jm/Xx9uZhj/nu7310QXzr9WGnHVIfZwflboe1+1ZSTezkt282v9xOcHOjJzzgCCw6Kq6acZIqCgrg2C2NLct9CXeU1f7nfglyF7I2NC3F</vt:lpwstr>
  </property>
  <property fmtid="{D5CDD505-2E9C-101B-9397-08002B2CF9AE}" pid="91" name="x1ye=178">
    <vt:lpwstr>mwTUdRtIiRYirYJ6uwIdtu9bVKAYkfIhvVauOa3jScTGiE2z7Ij2lE+rt62UoQjbjAdWQnB0zSTHH93jl8Y4WTisGgwSGhaCgqxFiefNGsQ1EPtnQ5ynTO9VHaRkfU4679jk8WoYWS1t8vbjxtSmndue5tZdaQk0XNgiyIfH7XqbE0X5H3Mu39St49wMtExyDUaSyvOkUczzEfafeZn5/OEeWGGeoXgW/d3WLZ/vT/PYlP9YUM3IHgHtHpSZvxQ</vt:lpwstr>
  </property>
  <property fmtid="{D5CDD505-2E9C-101B-9397-08002B2CF9AE}" pid="92" name="x1ye=179">
    <vt:lpwstr>tqV+Hcl9u9sD3V/QcqDobucB4eYgc+qsngzuzqQ/W6WsRgAFdAd0b/sSy4AnnnkaVfG5B0yuetHqkQxdrXU17XFZsmCEbEMKrzSovFHIJWVGubtw6mBC38Oc3S1B6XQiCQnsLiKrr9Y5BZo6feTaEV0HVm4PZH7bb/Lqz4C5k0CF7cSlbiXsZTbkAl9nzPGDqcVnCTVT5h7bIkH75tNcR9aeJwNJgGiuENc+8OCX9XwWzJREodm8N1skwUCZTgP</vt:lpwstr>
  </property>
  <property fmtid="{D5CDD505-2E9C-101B-9397-08002B2CF9AE}" pid="93" name="x1ye=18">
    <vt:lpwstr>zl5UrrisPwEum5PgXm8SSfp6iS6sMuMR2QU8DbxR5S3k+aN2LB2tdAgZ/AP/gZFrWkcYh6PdNnIFNHKa+3MKiyPbwo6r+k4ROsv6FJB+1tbT+flfe3b3d70ZkKeWvkYEipXbL84ly0hgc2U5fcEAEmaaDxQ2eNvzIMu7gIfJRtwJf1yJrCk/2bvhx/IqCpBsSzgH/x78X4bNV6BlAD1xdnaIfxKuYxezq0qzH8y+B//BWewdmlKPt8vz+v+15nW</vt:lpwstr>
  </property>
  <property fmtid="{D5CDD505-2E9C-101B-9397-08002B2CF9AE}" pid="94" name="x1ye=180">
    <vt:lpwstr>FEZC9PhYb0+2XWMFFosWsLGbJfc6R02MaVALH4VYeECGB1+q8R63C4MFkR+/jg470ObLYBgJ8fb5FdQjSZAb0Gal/17gqH4145IZFPmaMr8NJTryOusF8gCUo1VaKXkLLobgGoryfTTf8ATGASo7vqxI8EGOXcm/Ff2Eui98TKrzPjTL1ZVvBShPI8IknvIn2I673hWIflBOjDrTvwWKtYCuo56pRE5Q5FBj7Ic1KvCEZ5vm+kW0CrqPEWuCdAE</vt:lpwstr>
  </property>
  <property fmtid="{D5CDD505-2E9C-101B-9397-08002B2CF9AE}" pid="95" name="x1ye=181">
    <vt:lpwstr>twVoxGai/OgaMkMvE3HdO2QVEA+Dy8HlmCrFwJ6W9KA7qB/fc2//Z7SGNSZYmBv6ix1OHAuc9Pmucv53XhWDAVgyISZSvv4WjLN1e9L3QRrbpyj2RGVzXgqqmgNIXWek+FU10oTzLepvJTDiptHHhB30Pd5EqA0PLT1nebdCpKU3ynpe3w7oA8bfFYxzdBY1WVk1J4/Yrq6OqKr8QVqDw0oYhfnBO7ym3wZRCa4z0KdLLDDyk/fBob6naSSding</vt:lpwstr>
  </property>
  <property fmtid="{D5CDD505-2E9C-101B-9397-08002B2CF9AE}" pid="96" name="x1ye=182">
    <vt:lpwstr>BMMRbwrmf5imi/5qsxo2YRHR6akAcXSQPXOZTc7JrGC8lkM8Eh0LXCoKZA2+iPn76UgMFNEC13gHeCpA2XrzrfTmz5+Rpk5sAcDNGwURsldn5EBcHeJKrbDdzxDOQgEAc8+gcR0cHXkYNl4bxh2oi5brh8rKXFICF4fdftoV12Mub8HE76upRYMz/hAdrO7Ft8FLz6Ia/CmQnzyjKfZrdrqqJUIh3Z0hF+SsZugvaSzbjZymRJDUXe/ipoGGKyh</vt:lpwstr>
  </property>
  <property fmtid="{D5CDD505-2E9C-101B-9397-08002B2CF9AE}" pid="97" name="x1ye=183">
    <vt:lpwstr>sDeLxot3/05IcL83flChUD+Efm4/s2e/UrD2EOnWQboBzLZ3ltRmwWEsEfHB9ekm/Ph2XmY3zvrMJS2VszYqmBorXIXnL8GTf+k+PDluqJUxM8BsDWh2Z8f8vHzT0x+0eGZcD8zyQ1EjfCBrhxohZVn8RVFXTWvcQlmwlFsHSoq++tYm/IHQ+YIRRX3DLeRfigN9fGmR41S6K3Ht/LXXpuf4ze3nsRsd/kpyDVgcnI9OBofSehVjwmMwrrbYgT7</vt:lpwstr>
  </property>
  <property fmtid="{D5CDD505-2E9C-101B-9397-08002B2CF9AE}" pid="98" name="x1ye=184">
    <vt:lpwstr>Us88RIHJZU6iWKDy0MUWu990FEwh4DULAadsu3Qa8LbskTEZj1p7nklCu7p0G6+eQ/65H7FFPra3lqkAPEqnx8XAALzjQ4jSCMOKCDczhEDRsNvCotMb7S7kv9mvyLz0JB+YGMsmZZiObHgvy6lrfjGOxyeUw/SHCSO3DKzlbo3qOn1KkUJCtvOvjdVYwfoW/FgSDppzp7mcFAAdeNLEXMW5/6OsOF4B4+Ncr/Z+scb95l4Dv7gEKzLKLF8tsQ5</vt:lpwstr>
  </property>
  <property fmtid="{D5CDD505-2E9C-101B-9397-08002B2CF9AE}" pid="99" name="x1ye=185">
    <vt:lpwstr>3pegcfuWY4jEr+eBbM1EFw8rt7aQsBeG9Duivy6ZcOlOWDic4CPMoUDM5txfhPXFANNdaqbXve5j6585wRsqYpabXcsB1BPZ46mtL+sehbS/bPBcRl/R2rgyrOSG8ac2uUA+Rg6ZByAT58k/1o8OTm0qQvfYliaTEMTOCiuefEQYis8tUr34c9YO6J6seOZEYRdqnKzw5tEI/bOVWmySfDWSUPC4HRhf8vp6u2aSDjY1mFRuXILJcVoNLWW7pLh</vt:lpwstr>
  </property>
  <property fmtid="{D5CDD505-2E9C-101B-9397-08002B2CF9AE}" pid="100" name="x1ye=186">
    <vt:lpwstr>qikgb/xs1iFOAHdnPQSRdKSu2YAN/ZVjmsn43Hf28bxhiStUSfTPKM7ktCPzIDY/rH8vxoy8Gn3R0vwtciaUfxrvYZ0Xs8P7xhtO0PcTwSKcMrj9D9PDCjwgrMEj4ZI6YjV7bRr7EA2akzA7L6gsZDIEH95wE0Lhhi2872mk3Agh4U38nb9QqlMZ89c8kS3kjpCgk7h2p6xRggeCHqLM4e3w7LzPmYiHn/fHuFSmIZxV2EJpVxtfw2YYAFDRjJu</vt:lpwstr>
  </property>
  <property fmtid="{D5CDD505-2E9C-101B-9397-08002B2CF9AE}" pid="101" name="x1ye=187">
    <vt:lpwstr>PNW9cF4mRj7NqExFg2lRLOcrwH3/Ipqa+SxHYtvExgqPeM5S87Eka2tuLXvRnYuEioAax61nCCNjBeiFAY0Bwo+YqVQV/HbZw9hfxEnvMs4VYbtgqC2wCM+8Mj1ELpWoxAT3DpZ2P1czcnY6lROUDg6/+I++aZYhJta1EDQuSXkoB8WPNhVgnUb6A5pqVXTiaAEfrbm72eH0BZ+sdCeX7bo7JSVOH93l/QEJgvYg0HvRGb4BDd29llbpS4sOg2m</vt:lpwstr>
  </property>
  <property fmtid="{D5CDD505-2E9C-101B-9397-08002B2CF9AE}" pid="102" name="x1ye=188">
    <vt:lpwstr>KTp18xefU3EAZkWsIMeCQ1v68RVYzR2dbMNGtZFfPmASEKtpJcL8Sv9W8MdIWldwaKukD//JcRp1J29ihTdIKI98fhQjYZ8TPNE3B+2rASNCxmTEFEOCpeXvR1yIAAOTrsKvowsCbVctlWTxSnFmND4L+m37WfHSapQHkQuVje21Kh6Uq+PiGJno7/0KMyPW7PbWmug7mafdgEd0rqmRLVP6bBJ6wuHVDLWyEzJZ34CvI73RgrOn218gygJ7YH4</vt:lpwstr>
  </property>
  <property fmtid="{D5CDD505-2E9C-101B-9397-08002B2CF9AE}" pid="103" name="x1ye=189">
    <vt:lpwstr>nBpN/nrQRIJGNsiywQmgY5F/BfvJzA2j/4fErTjefQDIvSYwPd0hNv6FgyJ++YoSbpG+06oPPHRSkHdLGrix6kN30J8ZA8Rrl6/dGHGslrCqgH8ElTDajduMYd9w4AX4xAWMvKlx9DrXR1q7WkQRcmfyBxHW4petCQmOOEX+YlphYujCUJUfloqNWn4rWmZt7d7pfWvYACNoJaYPycFkTEVl1xBRA90btXLBLh8tHe8OQSdxMLerCRBxO/YxSeu</vt:lpwstr>
  </property>
  <property fmtid="{D5CDD505-2E9C-101B-9397-08002B2CF9AE}" pid="104" name="x1ye=19">
    <vt:lpwstr>VbO45Sp5gy0tIFrSUY/LlVeK9uwMb8sXPnox5tkLXchdIxHEZ96aL040YdwRdlMHhpXReYBFOf8wddr/4w1nzeA0JoDyaAFMjCMPFI0axsbo8cTL6v5mEqkGdbb1NEkvHL60dCx4jVIv+vFe5qlmmlkz7fi1vN8Z/ZubpQGfFjFO0qB/Xp1UmfJw3RpcUKutsEiYmwyJBa8H126uU0bgX9Rum4Fl9QtC0/ncF1XQfkVY+8mq1dW/cTDCS2ZfcZ6</vt:lpwstr>
  </property>
  <property fmtid="{D5CDD505-2E9C-101B-9397-08002B2CF9AE}" pid="105" name="x1ye=190">
    <vt:lpwstr>DmXoAWzmw0aBlciU/pYgPXx+Yas84om09ctPey/0MkQjXer9WIp80PdSDwJZ8c8KisPrEnV/aNwzeKcAW2Q8M9BQd8fo3fltwVvKBlZJEHoFEphERMNGrMkjTzdF41vR9cu4Wfb8dqvvdcjElw2yKzVokPi3aI0On3dA7V5CnhMurOwNjADQWi9E58QvAcWwqR2Taw/RFtv3MqS3dTHne1mnwREJx4nqnWo16MstpY+Gbcapb1fO3zytF56786V</vt:lpwstr>
  </property>
  <property fmtid="{D5CDD505-2E9C-101B-9397-08002B2CF9AE}" pid="106" name="x1ye=191">
    <vt:lpwstr>2vpKv08S5e4hhMYtblnk3vxravbvYkk0XqEFH6Ed2HDupTNqbV+VWmtb2rouw5SnAAZAEmGdsSEFAgAwxAYnlKbUdgLEVmkNakWHoWEsf4geNOtFQBHvSKmQWTd4/rdnHsc7UKDtXEbfoMI6ocINn3UEFH9mWR723oWWvxVFmGa65SWDCVhg+2Rs0eRMHoBgbM5U7z+60G6z5htV8ZTOozsUQ7mRCsHhTdTQWXssfdZPNQf8Njl/HT5vK5SY9FA</vt:lpwstr>
  </property>
  <property fmtid="{D5CDD505-2E9C-101B-9397-08002B2CF9AE}" pid="107" name="x1ye=192">
    <vt:lpwstr>PDNBXPd0XaW4ONEYbw5PAUead82+cQGO1qLiYtrO9KSeoVgMQ0qWrKCTx9RTsWUyE90zwGDZi8rswO6pWa2Xn59g7oQCRq0tDkL9ksNDpdzrPXDPwwxPkQNtZM52rZfPoYtLHATav6MhNsMCFSGcwrvEu4mpqbmPRxmonjbGQRwF9rT1mtsxEJgH2JeP9Lnblj8G+QhoXt0noh+voN/ynV5lXyOGWj3kd8j9RbD3Zkek9t1wWVIuIWSpyYQe1GQ</vt:lpwstr>
  </property>
  <property fmtid="{D5CDD505-2E9C-101B-9397-08002B2CF9AE}" pid="108" name="x1ye=193">
    <vt:lpwstr>3HcZSlaaElUI6H/fqffPKkc60omV3oYRAMaCPoS+ZPpYqoZuplZFDBArPK6ass+DwxMOvX1egMckhehwT5n+6hyW36sJPkylHg9kLI3crn8PlYjLfJWjMBqkLGplWY6O+ORC4a76lEiAoIC1WP/n3AYErpDfRFp42Oyf1BwzJVzpSDiA9wrpcQskxvIJPIAl2pLXo4cjmG8Lxu0ZAS2UG6Tdm1fkxCDmf45rbE7dqpckAxmOy9cMekM6gCjBYnw</vt:lpwstr>
  </property>
  <property fmtid="{D5CDD505-2E9C-101B-9397-08002B2CF9AE}" pid="109" name="x1ye=194">
    <vt:lpwstr>jJd1hcQXiHufzyzbmIUFtilF+pgtHHlyZwDXRyhRjLjPTRKVkwjjKZT6O3u5kfSVydWT16+qKIa+djRjocCNHoF9V+zojZjIprM7Mne1ZQdIF5DOI1jUsmQ9DcsJ/i9rlQxBN5Rrz6Z0W7Hk+od/MBh7fz9/Zry/Q+wKCFJBR2paqYJbeI2b8gdWzHndgBMeLvWa+n1UYXv8Bse07lr7UpGrFmQf6opqHDM3xxHdVYkjmuKkchXlAS1FEKIg+Rc</vt:lpwstr>
  </property>
  <property fmtid="{D5CDD505-2E9C-101B-9397-08002B2CF9AE}" pid="110" name="x1ye=195">
    <vt:lpwstr>ON0TMhzFqBhPCiaK/Yc3eBcAWue5YTUDkIXDNU5occ1td6r7dEGMEH+SstvBo5WX4Cjqw9uGKomlxOaPa4oG1ZhVKMOTTsmwHmyo7KZPjf52D8sMkFGfCP0CjFdWqBWiZD0UzGID/KnRX3NjNt5F8CY4H1Vzx1nkrQdhtj1CL7jkWyjnuP8/Roij77jJ6oBJxefOVt3QxFD6qjUVYDhnA4N1jbqIFdJBcCeZKTkZ3CYKdm+7KZ7gaKr2g938M76</vt:lpwstr>
  </property>
  <property fmtid="{D5CDD505-2E9C-101B-9397-08002B2CF9AE}" pid="111" name="x1ye=196">
    <vt:lpwstr>nVeVOar4NPGSzrhZClJtv/yOdR8xFG2QE3ls2uynfWfqfqHFlZE2/o2z7hrovJYATImn0ISkJLEZSJYkUlF+dc+5eIlf4bYLOXgx3CMoeAWNr73VImpJl+OSUnSHVA/2DCvG/ctqcwk22q6VkrbdjinLjT+jyPizKuux6Y4hpPMu6j2b1eqtyXQc9SFEv0P/coDTYbd2D+zULoRWVCZXQM3mlm2hPJJs4ZucG00tP3eKGrKPTAIEutDuGAWdT+v</vt:lpwstr>
  </property>
  <property fmtid="{D5CDD505-2E9C-101B-9397-08002B2CF9AE}" pid="112" name="x1ye=197">
    <vt:lpwstr>FCdN12kOoVMm+MswZS/tuoHlnxVtpUch+t9KCRdPvpzeAQLjoxNb+A2UW7SwWLmyTChaqeD1Uj3uvAFWeUBn81QMPzMW5ZH3yXucrwSmuEY9mjPlg7JZWOziuWI0QiMf3svFjuWVI/FStCKzIPoP9cOxUIwohf7Kf7XqrTnvmuGBGOMBAyftS5ypaBJfVT3IYLI8EC8km2txrZf6l/w/czTnmHXxd1+btFMrMpXbTaRpvp3IXescF+tUYIb+bYz</vt:lpwstr>
  </property>
  <property fmtid="{D5CDD505-2E9C-101B-9397-08002B2CF9AE}" pid="113" name="x1ye=198">
    <vt:lpwstr>tmdbHGk62p3ypImGa2iH1po43tA8nRterXNixV/h1BchIfbhyyhh3PiMES9FZR1udIUIf01U5mwJK4AavDlE+SdGimi77F7XPMVrppBZbNL9YGT43cHntLBKi4htcD0aoTapxGnoiPhYywm5u2rk/tn6S00mADCedjE6w+79yvWnWI8l+K45lzKXPkw36CLSYvdEr2QzOnmZIkPi4slo9xKf9YPXvJ5SkwuvCZ+46VFO+ICwXtCzShevEglWHl+</vt:lpwstr>
  </property>
  <property fmtid="{D5CDD505-2E9C-101B-9397-08002B2CF9AE}" pid="114" name="x1ye=199">
    <vt:lpwstr>f5l6zJGcw5a4xRIlDAwzUjwzEhx4igPeIbZFoadaM74no+ZjT6iYP4gBjrxqW1NiICaVIKmeJNxLpXb14cdeoDhDRCgLN0oY5JGgyjdqU5UsZKsqdSZM8vJ6D1I05olbHlOC6FoU3k1uV6nVdXYEnhxNF/Re36TGygjnpgOOSRI84RUuPkt3UZrYMRx0Vw0vyfd8hU0QwtdMZ9DXI7POf6uCJ+/ywTOLfcDvReYnc3G5Iv02v6i3eINPBCHevlj</vt:lpwstr>
  </property>
  <property fmtid="{D5CDD505-2E9C-101B-9397-08002B2CF9AE}" pid="115" name="x1ye=2">
    <vt:lpwstr>ZnKc5TPTLyj3Am53toaha6kbNhpcqvLUl0ArMHWJxSnB/iC6S/jzLHaJQI2NS1+A+wiYBdQMySOaMW1sOmrm24lAX8ttLZq9UhBpkozxNynraspe6X+FKdmGnQIGBavkGnmiSAtFy6hQxscy1zStMxCptHhld3TCGdzsb3D7ZwMjCIqgXzOjBhzLhV56Qs0M8EdL8W7OYI269MaDBBc1K5ZZCWHswAu7aXUaEdsvc5QU05za8CpIqHKnk6sG5Ji</vt:lpwstr>
  </property>
  <property fmtid="{D5CDD505-2E9C-101B-9397-08002B2CF9AE}" pid="116" name="x1ye=20">
    <vt:lpwstr>ASOlUTWRAQWvZpOWn8ISfJgxG3nxRb4ssLmcNJnQFNqHN1LxwOoX3ki4c+Mv3eziQF8hKSPJG372LvHObzC0lPjoIpAbmu0mMvwmpUW3rsE9TZweFiaCX+nzyvw9GunspLna2SI6RlNA35Z0RgRN8NCg6s/TuKOvA4UN+W5KCa6Ikh/wY/10RQov7TLsu1wmTHxyeNdavo4PrnpqmF+CWHHvnkJkYwmI5rYt+Hd2tXFIN8t+u7wOL0qGhBN6aoT</vt:lpwstr>
  </property>
  <property fmtid="{D5CDD505-2E9C-101B-9397-08002B2CF9AE}" pid="117" name="x1ye=200">
    <vt:lpwstr>t4E8LCHY5APiwUti0oJjw+wv9pyKk9txaWij8i2HUSd0PJcA16hh5BYnLyQiFet7GknNyOJmgyp4E+DdTECzkdfK+9nnczVquCO3y408GCMOMBvwXCHplvEfxWPOwhmQfcDXIGSa7guce9xLuF5S5JdsAIXuVObB78ag3k3hRppuo1ejzJOb7Be7gT0BBL87zElJnXn+yUqYoyTVYH+pH3yXHQfmC+e7Gp4SomxUaXJ0AZDcVY4ivcZr/m0FdBN</vt:lpwstr>
  </property>
  <property fmtid="{D5CDD505-2E9C-101B-9397-08002B2CF9AE}" pid="118" name="x1ye=201">
    <vt:lpwstr>QU4Znxdy/kMggysJ5HCeIz9cC/2MX1crdQruZIrqcXKZgoRI9/avovLUdBYIg+kEEIDzBBnjvPRkghPeer19eokgSh5nuqrrADG4GeV6S5hJCeu9ktYLgmK6ilzv8yTZXIDLZ8rXupNY4ET9VdvHmeX9t6ESxLFP8kLdr0x49S07JPKhC4nfug2X2+rS7BRBktLrWI6E72e/eA8PkIQvP3B8dfSc86Kd2XZUnj9cIoMt15PdFWi/v/twjj+qKR0</vt:lpwstr>
  </property>
  <property fmtid="{D5CDD505-2E9C-101B-9397-08002B2CF9AE}" pid="119" name="x1ye=202">
    <vt:lpwstr>tjXBFCXEoRGDFbWeNLA1dGO0AlEGnrBsGorFgiLQfsMo3LHKZE5I/e95Fax6M8V0m0HxC9MC1X4Sndl5KpC1hI3azv67jb/kPwhxHfiwrNx0sDYKR3vMONeBzJPi297OIilVEPabMbw+T7/axVohlQrp6xWrGICfv52qJFdPqByOtiG4djP58BJIFWgAymLLo441A5mXG8YDspZQ6bMGwCgK7dDBtKG6BYW6EvnflYk6fj1FyHiF25xuM0RDgLN</vt:lpwstr>
  </property>
  <property fmtid="{D5CDD505-2E9C-101B-9397-08002B2CF9AE}" pid="120" name="x1ye=203">
    <vt:lpwstr>P7yK+sjMjgETkjvJfK9LsveckxmwwKU6jQxWCe5JPrSYfX6wYILTXQHDni/ipUWD0wnqv2pnGRNxm3OxU/EhAlspQLgvpmt677LRoHac/j9GGkYXB+CNKbk7MsX5svLGWQ/kkF/Q6+mHmgAu7qI4zuDQk3cXQlL5bMnGmy8cbdpA+2TNvAJYKNIur0VXqYxK6E95E9TTHTuekRVb387kUCekCeXuRWWYfmV2XE5DwQ0RH6xzihw3r5zqo2koiCT</vt:lpwstr>
  </property>
  <property fmtid="{D5CDD505-2E9C-101B-9397-08002B2CF9AE}" pid="121" name="x1ye=204">
    <vt:lpwstr>Fm79KUd5YJMOEBvsIGchocjEDEtypZfl039JvgneiFfZuPJdPoJtLGW/aMpO2ii6bTfrzICHHcAtYAXHRVjhyVPwG7vcHZs1nUgR+RV4mzIfQak0v/bApnll6VPtxilHk1YSIn1mua2G6+uPZxJMYfoSwTLORfYrpXPalVaXyhCbknutNbrF8zwsaJp4XSCNlllJb0kDgHjZabKx0DMETeDD2mz9Mf5ey5hjs4fIRvOsXL4LIzqgyExL8GIMC6Y</vt:lpwstr>
  </property>
  <property fmtid="{D5CDD505-2E9C-101B-9397-08002B2CF9AE}" pid="122" name="x1ye=205">
    <vt:lpwstr>afQIfFmcVtU58Z2YtiRq+0q97GOs8hsQ1Cgxc+QmD5DVXI01oafZvFvtUTPxQR8eKax53rTI+TcPlsPHTSVcOAWDpNl12Viol+QEHjREc8Xa2i75A3l6rPlkQ6ia/Dqhb5yM0x2ukDa/oVwQNHu4ZNlqd9MNxM88dnckJ145vQCw1VTGA1sAkymc7NO3cjuorw7pAb/wMh3j51qsmVNGUEC9olWhnSZTN5xWwiTL0XZmb8jy+aD+Ei82WkkmD1A</vt:lpwstr>
  </property>
  <property fmtid="{D5CDD505-2E9C-101B-9397-08002B2CF9AE}" pid="123" name="x1ye=206">
    <vt:lpwstr>sWWTKpDvyEqiL4OSadNNfXiMtGLUcz7pf/uFI2Pu6evZ+aGjJag8yxHjnyIzFHGrKpiwDusWu8nbekJb+huv19OY930B67WzbDzcfiAW9Jr5EF1Mik1rq/O8Vo51gIcrW1w7T+XL+ySO9PFilerwPpFR8pLvsFGGBQZgoD06uAvyX4QnXyb2C+60TF69qfbArByFgTxroGB9C2qdRfPl+2Exca52R0YfPAGRyYvg4R6YBL00lPW7N0kVUuSm5Ye</vt:lpwstr>
  </property>
  <property fmtid="{D5CDD505-2E9C-101B-9397-08002B2CF9AE}" pid="124" name="x1ye=207">
    <vt:lpwstr>HjyX38uTf82dU+IU4Hg8Q/7gsaW9m8dZw4H2iIKR33LIAWza/hxY9tksz5RxnZLIbeBFmgbt+9UV6Fqmbmpi+4DlrLq+IP2WyVXSIpevPk8VqPVuKHdGroGAdXuW+lgFT9726RUdJMXYCU4P3lDRsuq+fzKwXnDsog+kB114gl+pZ2hxW/hK4LZ3qhZN1+TRe+ynKhu5nijcrcBQKIYXZAwZqOQ6s+Quy7CaL99xPlXoh/2yunjyHR5mt50L7MP</vt:lpwstr>
  </property>
  <property fmtid="{D5CDD505-2E9C-101B-9397-08002B2CF9AE}" pid="125" name="x1ye=208">
    <vt:lpwstr>c4Z28kPiTHkOU3RkMOgcVOZJNB/CyKfnmt4p/Dg5pFdNZ6k8LPYYpeqRiuKcAyNq/DDYgd3CVRBGXEUa8UKkEpnVs/fbm0JYc+ukZG1Ab4kp3hHFub9ODFDBsb1v2EnnGzvD+cB02gxT8TN2hDAYxcBtjsN6rfwqnBaxoSs/j6HVJ26j243hTEbKL+8QrkVjqDunbzl/JkBx3O6ByjrohfJFDxJkm3P/lTg6i3Eq4o++W/Za8B7uPsJEjwESOMM</vt:lpwstr>
  </property>
  <property fmtid="{D5CDD505-2E9C-101B-9397-08002B2CF9AE}" pid="126" name="x1ye=209">
    <vt:lpwstr>qK19GOyLPEZpJjbFi2gH+kx3Z8X2/uDmxn8cINu1mL17K6e/q36VZX79VRBniqNwqAzy/ukwvjJBas35VOwPPA0Vw2vgE3o0O2ZgWNmRZtk3gVAIku5IsvISjCgLijyMakiifO4vtrQnGENbXEEo7YtTJ5ouKaczNZoVYK3cjNffi+ReA5I6ov+lz97aOwxhPp+KOyRlc2q4dxw3JrIC6jgblaNEXc+iimJg4tVQQMFMEkXjtYVveicmA7CGLg4</vt:lpwstr>
  </property>
  <property fmtid="{D5CDD505-2E9C-101B-9397-08002B2CF9AE}" pid="127" name="x1ye=21">
    <vt:lpwstr>w/YG1G7y7UF/uNz/99lvtAld6d8+tWPAyO8I0L8fNd+1JqpmoJ76VjFFrkIBWZjNftWNzuabzK/ov0sd9X4ZvmImcpumC1XJAU059NntreI73Ibw/DHXqeHn+SuG0vaKuIx7VFzAnho8EsNAuVeQ23GN8QXgOWXO4RFCTX7D5vcJ607/fNdn838vhCf57zrO3dsnBE91vs8WvfkRgO7TxDSDZwd1QPuMikjsUwB8WKUPfEhfWSmr8Hd2740dz45</vt:lpwstr>
  </property>
  <property fmtid="{D5CDD505-2E9C-101B-9397-08002B2CF9AE}" pid="128" name="x1ye=210">
    <vt:lpwstr>UPVAPHKWvC46HZUbel7ua2p7HXCthxDdZfumghLD6RldIqGSZF38Jk+xIdpnzx4+Z00exd5xT2cgr8HfnACib89HSnvoOlo9yVny+mK0p5wrzJftkWGXAvpgNhJzu4XYnvp8u7lhyFP1nrcjkTX11EY8nqBIYIbpUFxIBUgRRmqqqO4zHGENSAd4n4u4BOsW8DtmYmjVvDdRFpu588cOm/S1cFMG47Kal06FfMx2sJgVTS+dhXEnr7jLsdhBje+</vt:lpwstr>
  </property>
  <property fmtid="{D5CDD505-2E9C-101B-9397-08002B2CF9AE}" pid="129" name="x1ye=211">
    <vt:lpwstr>A4kspqWBK91c8R3bwhnKb4I4ez6TqjSEkMA2C9m3T3HS3P++0nAjY/W5lw9J5Amc2QGDX9ZcUJ3C7QeNO9XhLJ2zF97rcgzSQd8GGrxZTAb74FHTj0UGct/kBGEsCWmM5OQ3zfzImPm27LoHxp4AT0FdsoPxbxCLHQvBcmntKmhjLzwGwC8nNG/hNcpo86Kfqc+RA6yhSdMCwKB1dJQ7EODlUTt8DiVJEa+qUNzo8KAAurryII6nsqcREtXITm/</vt:lpwstr>
  </property>
  <property fmtid="{D5CDD505-2E9C-101B-9397-08002B2CF9AE}" pid="130" name="x1ye=212">
    <vt:lpwstr>QMnEawQtdACNHMzJRF7eh/mybX83ln0I3OCg+MDOB/QzT9N/ngUu0uSTXMblq3zOjXO3xi5l7Bu/kBllyaKm69EVSeOWRCXdUx6SSbFgGWhTZzGYkOUTBr0FMj9uRWnc0Y/LGop3JPafLrVZtK8HV0Rk64iuaJyx8wm5uUfNbJJ/ZLwbPdS5TYy+I1Rq2+w8s4wWIk8ihUxRvl3CT1MuJvqBdG6npDREJV6FPedOyJJcWuNv87ovJkbQJDsq/oW</vt:lpwstr>
  </property>
  <property fmtid="{D5CDD505-2E9C-101B-9397-08002B2CF9AE}" pid="131" name="x1ye=213">
    <vt:lpwstr>wJDX2HT6bqVDQkfq5UaIXUU/YsE7QvLgSZM7JZF7aRjh/xqhwrhn+kN8f3q6gnxx7CQ+7Uh821H9xubOnr26zjvAx+BKDQR/XshM0PZlarWJhFl9CpvxKBgyX1IjSEO0FLg4psM0MlM9lQ78fye3nsyuyE13JqkcWNRK+DwIPWyBpVuVWx9M9aYqtlEdoIHzhn82ui1B/FvS3IbmmwI8ngYLV1H+3l0rXI/lTJYnDPVuUpvfko4jybWucHBjkES</vt:lpwstr>
  </property>
  <property fmtid="{D5CDD505-2E9C-101B-9397-08002B2CF9AE}" pid="132" name="x1ye=214">
    <vt:lpwstr>+vzJLd9BtBnDVk6U4no1CmxvvIEgPhC8zJPuJQAFs1NwDAPNajxJ3JSgAt4kpS18+4jRWv23plJJo8rRv53D47ey7xt3IsS9l0TpovJdY7L0HPUO9+0imA0zhDGp1F8fHEXdhame/7HeZv8cbiQDnVKKaJY4/nwQK4RQ2W9Hdi5HM92ZryxRk824EIVYLeo1fkcxsEob8ihrCbtHM6Rmv+aNurmh9t7E9aFhQQ754QiRJ0vzl1/3LG/RG7T4jTm</vt:lpwstr>
  </property>
  <property fmtid="{D5CDD505-2E9C-101B-9397-08002B2CF9AE}" pid="133" name="x1ye=215">
    <vt:lpwstr>2TYvK7/WDdzm7ubnuneOyagtKmVFN867g0VbE+dtO0A7+oNmmomDFbbtrXgI7zdfNzPdjczJsPV2EeeB06ACNtPITTwIbPYBwiK+JwjeLwuCxSYZKw3YGGr4ljAbJ/lOAkd25Oi2wq930szwuGKQQsuyxjamaS6mVdz8iB+HLPny1KTa62nk4pSD1sh4qNZhrjosxANa4H4AMNAjR0f7CcSTuoChO9PMzy2HDAr5PgEP+PoQxgUINtItvM9+tWS</vt:lpwstr>
  </property>
  <property fmtid="{D5CDD505-2E9C-101B-9397-08002B2CF9AE}" pid="134" name="x1ye=216">
    <vt:lpwstr>OB1ihFwl5jXNneR9Wj/+m/i3eulJv0zp75EvnLlZ+O/B7jsXl9tvUrJVyIVkaikxSHaMQ+3UUVr16Ng0xyDuwuFz0rb1CoBDdA0K6a5MQ1uOXl6Acrkpg1RsE6BNvzq/2oQJP7L3Jsm9aofMLWl0syc9474eUNvM8qwZ8obiyWlzg7G2VD4l7UL3XK+G69tNZ9MAGd2PrIpT9hxL6vVG/vGVa6HRLWdtULdVthVXqWXKzABa2ekhoPggeBkc8KI</vt:lpwstr>
  </property>
  <property fmtid="{D5CDD505-2E9C-101B-9397-08002B2CF9AE}" pid="135" name="x1ye=217">
    <vt:lpwstr>L640KylU7GBz9dhjZc1k7M6Hj6K6IVraKiH3807pVg7FVGxcMjEyTwvjZvfAwID+GKPRl9xkRiMm/UoF9+RHuOTzwkhCS2ndANHptSXtd0WBeLnsE5oNXB/n6dYhwnWwfrzalhXEAnkvudW3qCCRhrXf6IB8sapVrPsONVZjU+EGQhCyxqAT83otIvNJedI5AQBkkflqT6Wzv4MT1lSP8WFNpwNgM4gQaHOGq7V+/JVInT2EU/AD7i26dnDXAGa</vt:lpwstr>
  </property>
  <property fmtid="{D5CDD505-2E9C-101B-9397-08002B2CF9AE}" pid="136" name="x1ye=218">
    <vt:lpwstr>8isJwHt9iCE4oNIXBhO9pYzr8f/QY5ptdnvXQrRxAlUgZ8cNZqmCVb7ymbQpm9H3oRndJVeeg/bQswQAhz6JHr9rAJy8D2L8MknqpYdORbQQsIVF1EEGCyOfTin/WTleYeg0cG2XLgzMpInBxl8F7doE+DGnhXSiMHf/rDO03gpMYMhJSigla/iXiwYtwcMz4CrOOWX+t1YOgJSEwW8nWr39vQAP86zgYpCjOwb4CHhcvxRL4JFpFwYGU4AihLQ</vt:lpwstr>
  </property>
  <property fmtid="{D5CDD505-2E9C-101B-9397-08002B2CF9AE}" pid="137" name="x1ye=219">
    <vt:lpwstr>4gzfs052tdJW+pmeRHsvZBZvazfGlFdxr+veJUIiIlQl/oiAPQMwZg+YtvvZASbiQg0GQKuauxw9NHgnY+H4Eeq9RzbU1Tc/mjkvwv8ia4gCMtdA06/wjN3hIzeAXo+P4Zo6Nf+Oz39KLal0ZxmDiVRoHLEgQJ8o4Rml0keuc3rB8qSwhOqz7/Sz9C9je4schoyWO7E3HGjkVEMr7fz28mQfppU3ABy6tLf4WoiF2tNU2hZU78zspneAomh1LVC</vt:lpwstr>
  </property>
  <property fmtid="{D5CDD505-2E9C-101B-9397-08002B2CF9AE}" pid="138" name="x1ye=22">
    <vt:lpwstr>dKOAOeXOmpKW7luw/5xF2k4PJX3mz1x/g53ENPBLgNI5yIRV76XoCeFm2eHzwqPKqdJHRTAnoA+HF3UHs67ust7DVoRVAsaKgS2CHNPbg1V0AymHjlRxjvgRvO0HdgPb0PHsTEXiN6MJqeyOvDCbw0/tTQIvIGDSwaROtv1vK7lDjX7MX7Xno2PcmnXLMXp/3s3CYpvNRDzlIhB9SF63OpftJqAeZb83y6ZiWs2+xl1Mg92DXHasoXREw/w+hLI</vt:lpwstr>
  </property>
  <property fmtid="{D5CDD505-2E9C-101B-9397-08002B2CF9AE}" pid="139" name="x1ye=220">
    <vt:lpwstr>OL9BWGGjzU8cNSfqQJcNJjbKsdyEnqZIbSaWvqeNFMoaqh1nNuWPrjgah0nSr5+36/fjl7EbChu6SzpYpnYNu1lSqug+ZBvr+J672NMip1xEf3FL79lx0nFMCPvCR7pMSlEQzMNhMcgoIur9PRMhVY+1syZqxQc337XVM+7d9xLykYlQXd0LvXqyWQcSKKbfRFvQsaq/Pu5e+w/8Ttz78kBnL0a037xURP+ARIxQmep/WjjO6psWh9uc0+CpFm1</vt:lpwstr>
  </property>
  <property fmtid="{D5CDD505-2E9C-101B-9397-08002B2CF9AE}" pid="140" name="x1ye=221">
    <vt:lpwstr>oIvJ8HEerQaWsfWu0uBrvtlTSlTYJXqOcyXsvY9a1K9BBNR2TW+ZnyDS1BfcVUYupr/4pkI3i+Jvz69EkPpiArtY+Etl1HWMTO+PNn3/4yZZpGBPqkzlqgBYk247uwBU/A6xOtHtgd+6RVgmUi3tm8ruVB48Y2wevVRSnK2peiUC25J8uVOTm/uyXfiFjFx8BBKsAYPXvmqkqFnR3EWnycBWDhH9g9zmjY8wRyZN/Izx42PiVImpcZiCEbGlHKv</vt:lpwstr>
  </property>
  <property fmtid="{D5CDD505-2E9C-101B-9397-08002B2CF9AE}" pid="141" name="x1ye=222">
    <vt:lpwstr>qtm0f6PQszMLgmiZMuj2DGjq2okOIkPBCLdegmLVuhaXVBfi6xGBf0s+aAf4MGtnxDu/y6wmRzukxUvfYoXWAgtyr2h+i5Ys2ItlBzLVUy8UHni5f9+mMKGOzTPr2U4W2UTdIp3hP/o+iqF1XTpW1s+qCP/7GIJ0Fm81yK5nMmQ0F9v/cdOl54B3tRlgl9jmPZuTVapvP4DDYPmdJnoVVH0hsC/Vsq6yNZz1CAls+cwCJs6KUMYg63r4q50cSti</vt:lpwstr>
  </property>
  <property fmtid="{D5CDD505-2E9C-101B-9397-08002B2CF9AE}" pid="142" name="x1ye=223">
    <vt:lpwstr>jH9UzsA+kuj5c0riMkudpdFILGrJw/CYSNHaXj1xl2RPhvWzPVisudVXXfVe09pBkNyXVd4d5liHvw78/4kmjcsb8rtvmhBb81oXR4BXBTe19RZmslGC4sOcilj2Li58aN4qOnfbpkS8dscmn0IKXLZgtNqAFtxsF4i4lw8XuTFMJf2PvOqLbKAdr9WJ8Wxh3F0sA612X2xfJta5fasRmGdN1EXIv7pxmQBG/VZAHTSXqRPfBgP3fw2CHF3kMoE</vt:lpwstr>
  </property>
  <property fmtid="{D5CDD505-2E9C-101B-9397-08002B2CF9AE}" pid="143" name="x1ye=224">
    <vt:lpwstr>uUTh00+dbehslyvNnBvoRinQgTuHxUWLGswXMDm7YrZT9F6fZMctV8mB9FHolylMGbSTp6MOFkvA7GLQqvsPl2bSRSHouqOQuTQmD/Od7UvaO5m+u87xQBRhYMfp98Pn3jOVoOFwzetVheOh8md6QoDgWa7HpQk5IlU9u67Ck3lTinEQGUHsjG/eZPslkrfEALWV2fFeSHHHhvvgvTZLxsnIzZffx7m1P/FksG8tIWpUB1Xy94xePHyYBmvWVG4</vt:lpwstr>
  </property>
  <property fmtid="{D5CDD505-2E9C-101B-9397-08002B2CF9AE}" pid="144" name="x1ye=225">
    <vt:lpwstr>DXb0rRNUwU2WvHcWAPoShBP0S97Whmjz/Ai4K0e1JSg+4/c9Hv+pkEuGvWegdlPm34J4KgcIfL5Ojg8DtRP1UWtgWTljfOFGO39bdfeiSfsbWTCPTsgAWO7L0UajDQuP+woxDUQoUdUePk4/qiTtkJI4Gw8egr3bc75mGyz2eWuzZqiL9AyH2M9ZgmS+/3tOH5gmQBSWTgfGKM527MXraXKZLD2+dhuf9L0LpzdtsIW/wjw0soJZBfN6hWSK2v2</vt:lpwstr>
  </property>
  <property fmtid="{D5CDD505-2E9C-101B-9397-08002B2CF9AE}" pid="145" name="x1ye=226">
    <vt:lpwstr>VkmEtSARyzr8qC9yD5/S3VqIGTaz14dFIMMG/VLdm/tbay66Bl8fl7oS6oNs/rl2yn9tcJbOvtZhZqqQzm2AP9JNPNEPdUTX2SAC2SzaqshkUsi9BHVO82SGmGgULd2oFHDfW2S8L+cj9DjYwpK+86w0k1B80qoKaIfdP1Gh0pwyS2s9rnR9pw4SB1YM/74CWZAeV75/uxRxGfpZ7q588ntkQVSjmEZa0ul0WQISXqWS8UJvN5eQ8nVZMqFqj2j</vt:lpwstr>
  </property>
  <property fmtid="{D5CDD505-2E9C-101B-9397-08002B2CF9AE}" pid="146" name="x1ye=227">
    <vt:lpwstr>eMMnfL45qKd0z61tl++uENulnUQQm7o3Xr42hXJNrev4MLlneZKfaVaK48SQ//tsZsrjRIn6MwQzW/0IE/Tlsn8RsGe+ABWF8RCi7H5wXZhdoQdmxEJ+IGMeN6GpGGaeuKE+1VvV8zOY1izLyv7Y5QP9zN/44Bd8mWtdqZ3NvV24v0IbS3e6EA4E0Z+fN/9XuN4E5T6i+HZCsvS5VeqUj3+lMIQSS5hsTINTYveW6NsTu1G/gb1fX0Qaoj1AkYM</vt:lpwstr>
  </property>
  <property fmtid="{D5CDD505-2E9C-101B-9397-08002B2CF9AE}" pid="147" name="x1ye=228">
    <vt:lpwstr>v3F/x2GRftzZvXIQqq3Y7M7PnzVYQxq2s7tEJrnYVNnLV6bveXI50Mgwmos09+iK3cMwZTapgjAXqZTKJpNKkTjq/Iyrjv3+OcbXU07LzJGQdCVcBkea+73+VvaUhXk0gf26PXqPQk7yrXihWfMmOcqlZY5XzOQapPaC0fHY+Lo2gi0leil+aOZDtkffAjFjh9Yx1jAAYz1IAz+p1vmxPEmAHj4wYlFF3iVhAuziXZ4MpqGCRmLspyBPiZviBI8</vt:lpwstr>
  </property>
  <property fmtid="{D5CDD505-2E9C-101B-9397-08002B2CF9AE}" pid="148" name="x1ye=229">
    <vt:lpwstr>JOWtaoL4h+hssjXqPTmG2h24gVTEUQVBxpWpYBjjA15LpzsSFJ56gCMi5Gx5Y+NgflADvHSIaq6+Yi0GRA4W5nx/ZsKarlLxxxncOoHdqnuer1laOt18duwNeFb+JQr9/sgNT6X5adVy+q3pbTLOPn6PTERBJYWUT52D0LybTfmrXIAnTtQQgR1+b5hk+rT1kosfBFBtVtlU8FzS8nG7L2fOJa27X7JEjgLV517sjl6qvRVoFRKZ7TsYc0HyZpo</vt:lpwstr>
  </property>
  <property fmtid="{D5CDD505-2E9C-101B-9397-08002B2CF9AE}" pid="149" name="x1ye=23">
    <vt:lpwstr>Q4pslUvH3zDx/wQR7kq3jroSWI3TXviVtdTsY4KTxquTaQjxuGona/VbZxQyLkrhviW+hUDcz7V/6oIAGp6qQp4fIMuJNBCWH/GiTti/Qsg2mJeeJXux/syjgep11BTTgDjVs6334bxXTBHds5VPv1N65GWxpBA4hM17KWTn4lcpmxnvNPOemyN7Reb45m//RgSPYpW7IBPp2c0c5uqx49wAWALRKH5qUhhc+/n0l7sk8I47wlMmz8vqJt5VN3c</vt:lpwstr>
  </property>
  <property fmtid="{D5CDD505-2E9C-101B-9397-08002B2CF9AE}" pid="150" name="x1ye=230">
    <vt:lpwstr>ORPCr8kV5w1YpRvMlNwOdAaSUSMPwxaQdKe5oMhN/sFNGp32RB4rhsmONq7GPuU74LebxAljIqBCRx3jOMYU3cd4GA9kbP0Nbz5iRdieJL0B4esgeX3jaBQ+EvpVdekWuKrMePpJvhSf5YSWoJe41k828H2RZ1qQbIgd2FOA0K3pyP+KlRWfb0eMJbsUimMk1j+T+hkc/5VEqadUA0PBvPEeWJQLpY/f6cm+VC3Pl4T9h3nOOXxQb2qqoHc3V2T</vt:lpwstr>
  </property>
  <property fmtid="{D5CDD505-2E9C-101B-9397-08002B2CF9AE}" pid="151" name="x1ye=231">
    <vt:lpwstr>fhW6vZpq3cGP2IEkgF0MhSM9PLXUOENhesRkdddfYqLjIT0dLCZBebpCGsqEOoZs5NDXQqW1Knnxq2TB1omT1GjUSp/CnLCoR3F8OcxUgay7Ocy/6Ao3WJ4La6iq2a0kyFMv0c+x53a1+yKh4lWrHWKX2c5XrZ/vt3t9S5VcLCCl4m1vFo5Cl6vMACGgtTQK1poFoBpgAwW5doeyVB5Zb/HnB89/77ZhyBNOSl3gCvbghc5PRfn6fPIA2xssaBY</vt:lpwstr>
  </property>
  <property fmtid="{D5CDD505-2E9C-101B-9397-08002B2CF9AE}" pid="152" name="x1ye=232">
    <vt:lpwstr>qrZ4C1xqA7IahZ9ySYPt589CiCL9SilT7UcGADEao4CigRHy4uNBIRDFepgrc7JBAyDi8zrsf60ew6IGiljeDB1y04PMw7GfUhm/t24uQYP5tgc56vJA5vgCYRA9jTS6XqJBzMwaClXXMCNnvpW/kh+WTBvilafELECVCo17qSQB5X3tCXCr4aC6v+Da/l55wrIl/w2k7aOPB0HnJe+Bk5riSQezfdiEwXf51YSJDI+d3G8FZ5wVnONwxOhosg4</vt:lpwstr>
  </property>
  <property fmtid="{D5CDD505-2E9C-101B-9397-08002B2CF9AE}" pid="153" name="x1ye=233">
    <vt:lpwstr>0LAkR8qfc+SpUW0UsZURQe+0hFPp3QbBfFALw3FOmyH82y/dbTihx3Mv8a4whd+AzzK8qw1DZCusrHIY4XXC+9zG0BeHIk0141HqN5R2CucoXLZygRYSSeEVsHXp7btd78qZy9fcuQQzlp+X7plJPzYpUDXrh4xfbVcZ0hENfzuY3LVj6hHJglH27oE4/34DzNfBjdYQIp99USuiQp/orin1XwBFC8yMbyU6+8lA0BdM5P8uyuaBsLL53cjDPwb</vt:lpwstr>
  </property>
  <property fmtid="{D5CDD505-2E9C-101B-9397-08002B2CF9AE}" pid="154" name="x1ye=234">
    <vt:lpwstr>xmCqRyWgnzLZMTQ67q/kY0yd4JGP4FDCX14ZPArY5QNgV0ibSHrNYDeUZ33Y+BlNv5Mq2yu8nRRaqNacCUayS+S0J62A7ovVO0zmqmijrxZc851AqmJ+j0sc5r24S4uNd5+K6HWRBYYiUk4hrXE9PCdpMq/rl8dpqDXecCRuYuBPIaeiGZT5hV5c5VBWmR0fUWIk13Is3C/AqkxKGXlhpuR9rUPOkRR9z+INM/Pg4veWWhDfBHfaMAirM0b3McD</vt:lpwstr>
  </property>
  <property fmtid="{D5CDD505-2E9C-101B-9397-08002B2CF9AE}" pid="155" name="x1ye=235">
    <vt:lpwstr>Voh3XNJOQxPPc8JYdQIL4h1Enci5wvhyN1yrsuJc1V2PqcAXjmOz5s2LdRxGzPYlxOQPvggtTX5RnoBXyPprN3iO4n6QtT3RIcVFstceU7ZoJ6IVUIj+HxmMIy7jksA34Mkry9KMi8uyXl7WKJbfNAWBaiIeWa3kjaWfb4LLEqLXNNApyA+O/i803xiXn42FfD8vfVIYjbccgfC9ptMpivHLlxM+K5O6e2u2YI3tTmEzN9Jq7KIqI/T4IiAyl8G</vt:lpwstr>
  </property>
  <property fmtid="{D5CDD505-2E9C-101B-9397-08002B2CF9AE}" pid="156" name="x1ye=236">
    <vt:lpwstr>10X8XFUfBsjgDzQe72EFg+U9Rij9WYG/DyDbY7Vf029gg78rBeJcnyA15Y4j1TH8lteLDSrdyOIUmkM6gEbEw5BwV2iS3K6QjXQ/9qj6VRJLYBzlb/33QbsMRm8Bnems9OFdVsgWD4zvMe6VoPtglQ6RBLbV2XeVEQUgtp6pHB5no49587c6aS/pnPbGLRU7xY2GTyIfd9C5z2VaEm/R+L/opk459MF9+NYryK7g76616DolxcNOkfjOtT7Qqs1</vt:lpwstr>
  </property>
  <property fmtid="{D5CDD505-2E9C-101B-9397-08002B2CF9AE}" pid="157" name="x1ye=237">
    <vt:lpwstr>8Ts+ZtaiHQYv9AatF3UuaXWyy2MDxXDX98fwvKu9xIY8T/gvEn+Xhhq51DBOE6SW3FczXEF0NLd/vrXF9Xv1hP8koGbbnPQL9QIJL3b+u6xuFWkUy0wGHusUgN/GkYhw45bDu93tWaNW0Y28EoJS9/WDRZvl0FjLwwg6hFl1Eb4QJ9tzzFUBzhP7JQWbGqrOx9M8+Uyl7Qd+4+py2ADMTpLtPl8JXnFW3Ndlz1K84IMJYac2UGlCF4LP1mHp1kX</vt:lpwstr>
  </property>
  <property fmtid="{D5CDD505-2E9C-101B-9397-08002B2CF9AE}" pid="158" name="x1ye=238">
    <vt:lpwstr>Xjme6L3oEWNgMkCWQKrplyaEbR2LY7+hzRwBQdKU2pPhd2fOmbDm0VDYiXlvet719/xGLZSXef9IsulNVnuUCIDKkp0WVbSLOylRfXfBrOJRA+9g6Ig2MeWwi4VUkj2+C8Q3fdOrVrKDJ8YS/vhTpfyfAxaW7mBZBOAJWqaqhBZPjk7ZC7SbdwowB/2IXesxbm5cL1fQQQ+uqR3ta/PBI6P0p3TOinb81gJJFtw0LTtdSOUhRvEc5pzJ5oumKS8</vt:lpwstr>
  </property>
  <property fmtid="{D5CDD505-2E9C-101B-9397-08002B2CF9AE}" pid="159" name="x1ye=239">
    <vt:lpwstr>25rNVR5T7/ENKQk/HRblcubw/TGb+MZUFJet5ohODduj5vf+QjYvcprUXZhVaDNKviwts3yHQyB5t64GqE3khoX0ptx+ioKEw1+FUZJVfbZ0PFijED/hjVePsBc2RrV5NBQYdKl9/TfNlGY11OteDaY/jmtN2yx3NfgephjMlqYdu1jGLw9fSkrjKsD3KkSk39PfPyQpo5UwdVx3He1jxvrhD659Nx8ZSLwWp7F4wXRzRxS2rcjrUI8APX7OHDO</vt:lpwstr>
  </property>
  <property fmtid="{D5CDD505-2E9C-101B-9397-08002B2CF9AE}" pid="160" name="x1ye=24">
    <vt:lpwstr>PHkqPlVfMTD7FyTIUPcE4QmYb6UR1WXn75kWo/GFmcEE7vQz7aXZ/bIJq/RZFnuujGcY4MXCXZa6sI8sf2oiTsKw9BRzCz0RdyEctrwJdEDpAwCUKH6RMGYxChj7lL/JHo2vO8zOAr94WFSQiEkTOmG7btrQzU7YVvHEHQDSra0W1wgCY3BMBW2/k1Yc86wgm5QQBV+t8I3sFmizYpJbjwFA/ShVt8ptjQHWphByCrQoYS0V3+aYVXgWKPNjJH2</vt:lpwstr>
  </property>
  <property fmtid="{D5CDD505-2E9C-101B-9397-08002B2CF9AE}" pid="161" name="x1ye=240">
    <vt:lpwstr>5MSVTx/SF/uXH6hlMRMjcKp+c19T4gHPkY41bEjBvn+wgShE5VK63PeP+I4yeRwUnJqbAMtNGhTE7+vfQ7QoXW8Okz/Hpzbud2bslrVosKLZz8pXpCaQ1zwHa7PUxI4W18HTNGC8lnjmiDmz80q9Z/P9StoghzUZ0T5MuPo8ezGeADhdrE9obHtRl94awomRAJ6OYy7QmkojfKeI8wfpAbgOIzBE7thyepsRrsFuQasAJ75h2Z5fHHQRKr9+W86</vt:lpwstr>
  </property>
  <property fmtid="{D5CDD505-2E9C-101B-9397-08002B2CF9AE}" pid="162" name="x1ye=241">
    <vt:lpwstr>uqmWkKsC6hwThHGQAQP8eo1a1Dp92Yn5Oy44MMbPCvl1GLyHtbND0GnsDX+izcLrsOJ8t3JASPntgMSWBGjqWXvIjJHRpkBlOQxsISbRCw7Ud7U/elEAE8rFGbg43bDAD9Dk+O/IYjoGPodMxAUaGSYVuHdqSIeOdbt0AD36g0d7jT5t4eKzb6zilR/FLLgxckAryGujr1ApCYMJpN9Kmu4bx7af5MX/Rczo1cy5zcU+kDgctxMYp3CmlVui8qL</vt:lpwstr>
  </property>
  <property fmtid="{D5CDD505-2E9C-101B-9397-08002B2CF9AE}" pid="163" name="x1ye=242">
    <vt:lpwstr>km1tDDqi+1NXb+XWODhaXBNLJGdLTwAUfqvKkSLETQBDO/EJgOJ9aGYkl5oyGpmEGI5Yd/66wV4cWzTIFmEga7+bAokVj+ifnfI0fPdte+F7FSLdY+OkSTYwS/X/KGhaSk1bNLhQvCgqM+kaNDT0ANb8wAZMKXnq7zKKp3rGzu1+wy9Y+BkNzeNl5zXa1pLCARb8hI8ctq56uBz8JX637qLVGZaqyDCfmv2IC1enOxoTOEKB73UZdcS0L437I5R</vt:lpwstr>
  </property>
  <property fmtid="{D5CDD505-2E9C-101B-9397-08002B2CF9AE}" pid="164" name="x1ye=243">
    <vt:lpwstr>BqjhbUS76DlBtxgVIgFD9VTTptmpz/NLgYV8Yt8Uyr9nf3VTe5ckSBnIOU0gqqirHrZ0JoILDGrxBPuM1ZMUtuPZaIRCCCFM5R58Cds6D+LlJLKahaUWp9XaQjJ+WaCyBL2oWwqpouKqQZHvsNEmjoDuVD0uV9kPsF96k1q5/NbeXcbPBCtKXEUwY+feAWRcfW5Nj/diehygLqsGnZPJpQCqtXox5ZrMSp/W3oO9O94KD4tyvtrKejWIfAQ8knQ</vt:lpwstr>
  </property>
  <property fmtid="{D5CDD505-2E9C-101B-9397-08002B2CF9AE}" pid="165" name="x1ye=244">
    <vt:lpwstr>9OHaN9CMbBKbusVHLAyH7ODf1H9EruB/ktU/rdtVBaBcsPbLDUKfBQIR35CbWopyuoy2e/F1erHeQPiBK0hErmi/K2NFj66xPiaM3Fw+3NF3ofRMTHE2LooP/01B0EFO8x5BVOE0Z470vB8vgY3IsPwkrr2jG7uU5mcDF4Kw+nwHC1ZgLzyrHESZNHOKhcGwFTBaNma1bifs/eNYPOpn23DGlHKPzzdjK3QiCv0Jt4UIDV4513bOppcJ9Lwyubd</vt:lpwstr>
  </property>
  <property fmtid="{D5CDD505-2E9C-101B-9397-08002B2CF9AE}" pid="166" name="x1ye=245">
    <vt:lpwstr>lA5hUak/vqJifaPSqhzi/uunWvwhYBEwJOlwW14pipOfbuAk2Nwb8xgbe5m0o8Aq8E6pNjh4aXJ32wFEQJTegox3GVu1chpcKRj2NiT38LLSMOwpGicCN2NOPsN+GLUWPuVg/PMzyT5/AgNEpMqibM4cM+qutGLm0pSMKpGZm1hMG4Xsy//79B0YGSh848gAA</vt:lpwstr>
  </property>
  <property fmtid="{D5CDD505-2E9C-101B-9397-08002B2CF9AE}" pid="167" name="x1ye=25">
    <vt:lpwstr>YUDe2PCqJvu8QK1HOeLjMOllh8w2B9UWSHUZVcViM4QHqzEoNTaKTwFLLTPyuyOoTw6X1psTem4oOKD0WZsctLkuX0ytYhIA9zlzSpMkB6ZVKN6T6+Mc9osrdycjlkimx8oR5deRG1ZQ6c0x2XCaaXsc69XBRaT7xLCPA2m+T8Y6llhEFL1/cf4rtV12JhYzwF6+uzIcuWWhGT5+B7ckhAUsNrnsvhVAltQquiC4u5Z68iUw/sz4mqhitjZo91l</vt:lpwstr>
  </property>
  <property fmtid="{D5CDD505-2E9C-101B-9397-08002B2CF9AE}" pid="168" name="x1ye=26">
    <vt:lpwstr>lRX1psNiXhzCZkVJ1ME4k8IWNpB3MRrtCGOgArIjF89zCuz9Cs0KlqM9/bWRlCovGsGkAQ8MxIx3kXgjIN+6WfP4Iladnm4b2UHMuK5D9D5ujyuRu5DDLkqpf+0ycBr+41xErettTO7HfSTxM7YXxAQEle7faUpjh9umylYaWvUnSbitvMrNKQRJDnYRghjW1ri8nnnDpmmmEbrPVxz+zAn/vbFIW7Tb83cNE/lO7FoCz5MgxtdujtJoesYZ0fI</vt:lpwstr>
  </property>
  <property fmtid="{D5CDD505-2E9C-101B-9397-08002B2CF9AE}" pid="169" name="x1ye=27">
    <vt:lpwstr>HDpnAd8lFlt8+7e0zcfF53+06TBTBpboeuFAJoWNr6JpMxQ84Hzi2JbcEGj1MlxVTVV5CVbFQQFH3/xopOSsx39yj+7aX8mwqkxp1bbsqNZFPTWVhSSj7+AX+bh6RRNGnM8kB+rhvLk/NbKxMdQYcjL5zWddoO6IU4Qa6p3b5PlmD9rIakhObFhhlannm3XvIBl9z1GaTd7WLc/PE3GkeWS9LdM5lAWgTNSpJH4DeOjFErXx8epzUmeVOdNmOYX</vt:lpwstr>
  </property>
  <property fmtid="{D5CDD505-2E9C-101B-9397-08002B2CF9AE}" pid="170" name="x1ye=28">
    <vt:lpwstr>Zh2EfPkeUZa4EgZ4jlwsUtcKBdEUeWrG24hjlUlEus02oEiCsnjKdcDYmLDIF1uSgwLZQyhGdzbHUZwBivqgck8yDrJjRBMKxh5YfnuQyUBmXPF2kT5lyXhY/lbvQVvIz/xVGV0918aarwb7iFMuodoAx6RTcxMHeQMZ5VfJDOXHGmJo6Zd93RXjDVywlBvkiRVyjmIAQBTLaiHhERbCa5qggKdv6iAoT2vUl4M+Ethk92vz6dTi9fDpyvVxjpz</vt:lpwstr>
  </property>
  <property fmtid="{D5CDD505-2E9C-101B-9397-08002B2CF9AE}" pid="171" name="x1ye=29">
    <vt:lpwstr>503bJY2jJxinfLK+M0Qg++XfDHZSjiDequ5PK934jhhVBsQpQvzf+ef0vW+j4C1xukJt1Y6DRVqi3J04q/DzWpx8zqaR/CDzan9cMIB4pkkod/IXbFO3fqAX/8wPSQiBNlant0eGK82N9pH4Y+aF9Jk09PsPUQQDJMHFzpvrp9mD+U38xT2qcikmwKsT2XqSqepbcKHKnTYZgUBwfePxsctT2aSGyo1tSuodhPuoJv3YxUpRffjYUwiDpjUnpZE</vt:lpwstr>
  </property>
  <property fmtid="{D5CDD505-2E9C-101B-9397-08002B2CF9AE}" pid="172" name="x1ye=3">
    <vt:lpwstr>HYNUi5TKZrMHJux4/OUy4ll3tGU5HIuNElI5BozXH5CFQiM9Q6v2mwpXbpTd5wnEO5cniPbmKgKJkO2V50reCUF27cPVtZFoKOov7Z8ebLFweFnKEvs9MGLzICVWYSQKHX3a35Te5wA2su/cOIqZBy5zyEevLu4HSx7NAw4mPIFgFhLcygmEkcaZhpjgG3mL1jSbeJn2NuvNjpLcah41tgN7zl52umKFUDuA2Cwu3ZBny1DusajBlj3rxKIhZDr</vt:lpwstr>
  </property>
  <property fmtid="{D5CDD505-2E9C-101B-9397-08002B2CF9AE}" pid="173" name="x1ye=30">
    <vt:lpwstr>j/aQoDjkOktARR67NnvZ0EGoV5yDXjtw4O+YOwhCCzXv3Mjm399lHZFN2unabQG4rkFEeJLCE0E8jWYTi10VKaeJa9+7gZ+PoeyMTB68GmNYn4KPQJY8oKAduHjY+7xfR1jjAuMb/NTW1tJwJUNHEoAjHE203eOODOJltqN044sJOiJWz4CyzZOj8wUES5lavcHQuGLnCveij12l9x9uuwGjoAXMkqNp3kFtFgAM8OeliVXtXhD33kyzRvJB1WP</vt:lpwstr>
  </property>
  <property fmtid="{D5CDD505-2E9C-101B-9397-08002B2CF9AE}" pid="174" name="x1ye=31">
    <vt:lpwstr>W3wL8IGATDYxe4O6DwgL0HTNWinEp+NuSWedFPvgoTKXE0AOUEJqwNZn4awmDgnJhzuT9LnOaN7cnFWFcitBfXmQ77M1re1DFfP1oJjsPXbDmTXJK0qhg74piJRUsC2a9F+4dsV7GCgDDewl+WLJnlK6waRIsVJ0BmERSWFfZlC42T15N0HakB8K9GTPXKkqkvUnSZ9xHEME7aYdFZD3drv9fnlg0e2CMKFCZA1909ZRXQXLOE0jFGOuhGnMdzA</vt:lpwstr>
  </property>
  <property fmtid="{D5CDD505-2E9C-101B-9397-08002B2CF9AE}" pid="175" name="x1ye=32">
    <vt:lpwstr>E8PnbCkmtewNDHhBCrNYBo6TS29B9mrkzvXwlgzbVcIXtIq6h/uT/TY6I5LxdwKeOGxYD0BXFa/5aEg/b81QUlP4fspTqhCHKl9QDNMCbvIUyzzAmoCo3zp3VIVU8nmN+hA5fWsg7XK7FEE4zDRxMep+OvpDb9r15sJTeDnlJj/id6K2bNFaCnECZUxQuQ0uSBlDYOqnrS356UoLsojXpOXCnBSG5lY/uaKIPYJ2VHYuZac23Ow8xi7nta1JPUH</vt:lpwstr>
  </property>
  <property fmtid="{D5CDD505-2E9C-101B-9397-08002B2CF9AE}" pid="176" name="x1ye=33">
    <vt:lpwstr>I5QzyjWKLrALsOIfJk4jZhUifx0A/ChwoZvMZ0BduTi/aICqd/IyBu/XrD7BA57li1YXn+rq1j619VLMrktLiY1LZzkZH3/h7YiggNuOqG9wk5TG2ijZWOgmClkIQeXU/3J6HoMIkPzuJNsNJifooNSMIKWVHhhcNGy8mu9xk8g9wPsFKzssmcVpRJ1rXWmwFRqwsXnNGA/Kg31OwXJWd2TcW0ZtL4w7xY5GvVfYMxCgjtFk3my8P3gXH95tvC4</vt:lpwstr>
  </property>
  <property fmtid="{D5CDD505-2E9C-101B-9397-08002B2CF9AE}" pid="177" name="x1ye=34">
    <vt:lpwstr>LM5VhY9CTmIbIMgxzH7J5RUKdn6AARpc+vtUTxBfOFZ/QQ2+BSwqTH1EBNwYAqen39JnOdleBF+tGPFVT+ek5k5qgM+ZDUBmwoiVcNPtr6G9IQiTrE15mBfI9G+/f1YFtIIXIKLFsYcZ1ujJwml+PV/ftMstGdsh7AtL4PSDn2UIyVv8+CYyYZoWei5vZSevSxqF/9HZakgFitB8VNOzZqQZD2YgrbfMWnphC2mEmoIAxK1pHdDIVbBenumpmD9</vt:lpwstr>
  </property>
  <property fmtid="{D5CDD505-2E9C-101B-9397-08002B2CF9AE}" pid="178" name="x1ye=35">
    <vt:lpwstr>KFb1luJb5meLrXBuasNwWaZ8lWgrwYlZvLR7FhCI3Jb0JGGoueK3ZnbPbJRtdLu+PTISB4a1ytuoWvy3SOm3U1SxivIk/EcVOOq3OGAyFAyj2Qks4GG9XsI66eOEhgFOUfPmpKpd9mVn+65bKdD4Ddsna8TOdkTKfdbRLSh9UQepuG736nsNTrP5ug7q4+xeughfyV6lKbS+W6PmA+OLxt9TXZ7hR52YGTlq+aJG4qBt6svvxLltJ1M0CUc7vgR</vt:lpwstr>
  </property>
  <property fmtid="{D5CDD505-2E9C-101B-9397-08002B2CF9AE}" pid="179" name="x1ye=36">
    <vt:lpwstr>30rByqfc9vANlDj+MWt3vZZBBzQbxM+wiUkSluVJxC7Ab469OiAduVtYYj2HO2dodn5IiOdH1exlvdlTL2BOtSvWX6rCoTFK4qdp5S4mGoCCkVMeae2TWeCom9WO84OPeUP8wb+JOaFDOLZ8Ib+pzQUyagsbBNTmphFL8WUd3ek67xp/jtbKPdNrPudMqf3kWtw6trSneJhmL2BKeKNiRkaiZGUa5Y1YaQ7o5ALrBcoBh5Zja/+zdL9mZoa9p/b</vt:lpwstr>
  </property>
  <property fmtid="{D5CDD505-2E9C-101B-9397-08002B2CF9AE}" pid="180" name="x1ye=37">
    <vt:lpwstr>4XZn0k6jSIppf92mJ9rDGg6xjCyRtWBhzjgKLJefX4aDMterG7OOZEDjgdV6oY0Z8oo7cHT64fYyOFNHpf9ISvH/iLdzKFa0+J/ZmpzfIzwZd6UF0aSXf5zwHns6iqDIi/+CxW3KgCEX6B0RGSUrkOMrjaQDy/IT5AS7SggtJ5A1XADDR981fT5eoaY4yU5X2DSPvnX2B5fTTjKNu0B0IqAES1BIGTGDSVLEjaKOFz9C3ghSefkaFYwZgP8668E</vt:lpwstr>
  </property>
  <property fmtid="{D5CDD505-2E9C-101B-9397-08002B2CF9AE}" pid="181" name="x1ye=38">
    <vt:lpwstr>uCMR4ePNEwzqbuJelbfOj5cDowFZHgUocFmFnUej6I4BN2u9IfeLVUu5fGVoWrgbg+8adihu7q3JyGfuQrefjz8Zzc9C0HZN5AHRM9Kc/3HMhLgYeM6duKaTsa1wO4p9yZ4i73ruAe/nS6Lny19lHqg5UM/xVrOo3BlP7/TIufyp05fq8ODiWomYm4k+/24CPJ/7wHaPRSct6X8kBoSlHYm+Tqx+5XW16d7HMIymWyl230uXcalgeMa6W4Kv6/v</vt:lpwstr>
  </property>
  <property fmtid="{D5CDD505-2E9C-101B-9397-08002B2CF9AE}" pid="182" name="x1ye=39">
    <vt:lpwstr>VMZ+MfOUpDG3V29LBLE7OMOSvwdpdFEdA2tmmG+3QT8BhxgqSccmd3dbeEkOMHboM3wK4lCK42pUJ1vJ0k6gMJjghWuHQUjN0KesyvgCTFSSFXB3DTzR2rPZiAtp6LOmRobQcFZ0H76VKytdhrF1QzrFiQrdggAybiaP+XdO09qSG6ZJSxe06N9qGmYozGp3puKVk3COiQVq5z1kDXvEWUcJEjg9aF1fj/v4e4R00z+MTrvOdCTAVK5v2i2z1qb</vt:lpwstr>
  </property>
  <property fmtid="{D5CDD505-2E9C-101B-9397-08002B2CF9AE}" pid="183" name="x1ye=4">
    <vt:lpwstr>+hEXNH3SRzX2M7byuh74yFMfhEOp7ZPcuRciTm4CBydEOn0KcoRg557azVJDhS75+Wzov2nYvt/lq8wGlcGrUZDeEgykbn/qPl3RD5ONxx0v0sXzg/PxvsN9Ft5Hmn9VXGy9OaZxPgsdq62Lp0+NQqnACd40IB3oOYe+pekGYzgJpgW52FyTWXadElVbbYZdxBNul2+hzdpWNZQaVmlsP++++VOn2FD3Ycqb24FAbNI7U+Y8jssZ/asI2p6rAuB</vt:lpwstr>
  </property>
  <property fmtid="{D5CDD505-2E9C-101B-9397-08002B2CF9AE}" pid="184" name="x1ye=40">
    <vt:lpwstr>+gbH03xSyH0ftrEFHHiPruFrrkJ8SJRtg/+pm9l44fw9yw2vqs35xWRa5wE08EpsvvyFSzwl5D+zstnahvKcUOWTp+sCctJYQyxznvQa3W+v2Ni29SNtGdnW6zLJIagzJSzj2hfMn0OsM3qYMxhpTuxofUg6oRlT7z2uOAR4qNJTJkjnSBDfrhYSuDQ7qbx8F4qcMTwI98MoZ4H1XRUTVrbBW03igRdPxqqU6ub9a/gtMJ9AcULhWJP1WMv+Cnv</vt:lpwstr>
  </property>
  <property fmtid="{D5CDD505-2E9C-101B-9397-08002B2CF9AE}" pid="185" name="x1ye=41">
    <vt:lpwstr>Yz0C0bApE+EmmNOUhnVC6Z1cmWXFzsNf0EUP97/CsgunAh8kPVIPqBYMZF2R+jS7iPwX/FqUGddy7+B3+cROxMOTQ/5xuY3XxsBVfjhnP3/Yx4N/ruMkjqttpq8lpDDPxhfCjw4zvUNeatFXwol7s9P8BBVoqC1p70Hk2v2+pV+LLHv4jRJjtkg12h5FXOYM99Q0OcWtHEbLIEQH+QdrDWZP1leNsGn8oT3woshYHJQh/h6Kp36nYwOdozlLBXU</vt:lpwstr>
  </property>
  <property fmtid="{D5CDD505-2E9C-101B-9397-08002B2CF9AE}" pid="186" name="x1ye=42">
    <vt:lpwstr>rV1IwtKCeu3TNMTUDfO/FyXNUTJfYwQf0hKRASplIdoFZwawo/blWccUuSSKOUrOViUWGT4OlHPDWuBD3DLcp7k4NkGhnOyPGaj8YClz4PDqDOJ2TRGjLo3xXTD5gInC/cKZ+r8iExF8aAx/vmzMBVg4U2Xyro5zpe0wdFMTk14GS9jJbvYmGgGQFmsidFvgjTR9Zikh960f3cuoS5N8Gi8wgweee6uD84L0XHWv1gZWLlC57j9Zm3TMocWTYPi</vt:lpwstr>
  </property>
  <property fmtid="{D5CDD505-2E9C-101B-9397-08002B2CF9AE}" pid="187" name="x1ye=43">
    <vt:lpwstr>LVvc6hTtTZlYE0z8/akeRhDaj45Suvqwi2ok7DC1wrCK02NgRhudLme635cz2euNAg2DY4fTLr4+NcqhmLu69AdiDeC2mmYe6SUhVGeIv5Wpb9Z0mlmn/mKJFVeGR8LLsC06PLLAkuN5MKnOuEvbO9oTWv+5HH+IlPI0Z8otQCKLUEntJULzoVVEtifbAGRFcDKjsI1YaWlCE++yFJRGk6huy7FHZmXsh16Yota6QIPYF9dAiWrU9Vks6oFZIMK</vt:lpwstr>
  </property>
  <property fmtid="{D5CDD505-2E9C-101B-9397-08002B2CF9AE}" pid="188" name="x1ye=44">
    <vt:lpwstr>hBs9fXhPfGhsDnUvQNqrYnrusojFZGa8/jtMvxQ4RY8jtvszWOOO8DneadPMRyYJLusgIEvwqNL1dd/fhRK+lpcrMBWFu+j9Z21frcANIbLVazn4QDqT05wSGxe8Tl/8qgtGcDIRf2eSxo2myk2vL5l3yF6b2YFcLtC0Z4KMIN8H4l1GM5Ylr8BUAEwTly3RRb5z9nXyIxhtChULzv5trG0fwRcv47W2XX6blZ0MA+xSWp6TuW2lIgZGRdjW23m</vt:lpwstr>
  </property>
  <property fmtid="{D5CDD505-2E9C-101B-9397-08002B2CF9AE}" pid="189" name="x1ye=45">
    <vt:lpwstr>8ZO8dqPCBZFpsTIZTE5fwFDgad1rLeksjZcVbpDp1XLGCqvyxdy205Y4TUc6/JHfvUkBlUtzrOrOArQmW0NzjzJAm5NJWHD7RgPrnJ03LIUmqYzVdPSOrvCd7qDJClwlSY5XoD02bCJikX58AF73yo3zRQ8nW+1v85pXRyTztiO0wKfuEAd+9NDBT6F6KvstJ5UcEdUwIpWM7fC2UxmoAV6uKS5cgu+sGNXxJ40XKL17DqeHZ9fgduDimWnOxrR</vt:lpwstr>
  </property>
  <property fmtid="{D5CDD505-2E9C-101B-9397-08002B2CF9AE}" pid="190" name="x1ye=46">
    <vt:lpwstr>sl0MMvkNnAkINcZzKpE4J9+0ox99uZZYGd3WEv6mcdWge6QTrdxM/rx6Lsp8r+DVpVTzIKWBcF8Xem/HRo3Hhbttv3wdyrWELh1L+fU6bUG5mWCjsfeWqdXBhjZDunq8dCP3JVMWsCBtXaI79vaX7inPen77wewhsG6EwF0GZe6yrMAATMkveJzIXZ4PbWtI2Ce/S3fad6F10h59wI3QPsUPavi8JXuBStXl3YjuftXHC5hBUaU9oFtzwDB1ZcI</vt:lpwstr>
  </property>
  <property fmtid="{D5CDD505-2E9C-101B-9397-08002B2CF9AE}" pid="191" name="x1ye=47">
    <vt:lpwstr>XY75lhQDM54IL1OAnikC9zFrUZPi7IT08iGvjGiqRbXMYm2j+LcxRputVtoVE+FXgGBHcFVmJPvXnn1St0wabp3ELHkaQaqah1hGNuiHbMaZsUsYhXeJPDJoguedK6kpIFOPNNRVEI5Y9l4D61YHwIXfGjeQkrjx8+7ykouWA1gUC1z6gcIZ2xkdIcQwhxFJ31pVPJ4Jp5xUNDoni0rqk5AsAv+tJ6dqkzT07cuuEc/BTeDQDmerEXqlNxZZ1d/</vt:lpwstr>
  </property>
  <property fmtid="{D5CDD505-2E9C-101B-9397-08002B2CF9AE}" pid="192" name="x1ye=48">
    <vt:lpwstr>z/sVGVfYo+MZceoR8F/tG22ZQz7ajd13Y4iwp1Lbi/Z3JYz2kylvz34Agqf58lc7H3uVAlKgJtRMXz2naAXC2HeZ7V+iFXbesJMX4/V0ufOurkOYnzjjmmEFjvKKr02OexjfxvYxvvBVuOV3lgFN8yL20K+DOtmRy8G2rsMIGa28Fy2PpM2Cnnb3ZlCbSjOe+dgt9Iz9Sg5yyyhn7KrI/lIa3mxXr+2EEQQfTfXpU9uO13rLC5TYGnQ1XSxVlHF</vt:lpwstr>
  </property>
  <property fmtid="{D5CDD505-2E9C-101B-9397-08002B2CF9AE}" pid="193" name="x1ye=49">
    <vt:lpwstr>nIZaTuXzX2LB0MWJ5DWMIHE3Ta2xCS89SyFqL4uPB8CTfuf5rdECNiD0h9Q1CsuxHlUopy2mIDu/MCNt9T/YFpd5YF0BE6wHahPeICjr9OXhEc37y9QBYLc4b7d2desPkwGD5x85XdkOxR8eRe3H5mzJuzSQTHUhfVRnzMqY/FizbN27gddNj7O+74V0u23rp7Fr8YfVP4hw4yT305Z2DnWOEVq0ZjAQhJ9wEUKArYoS776a8R/XK54G/IKpCaE</vt:lpwstr>
  </property>
  <property fmtid="{D5CDD505-2E9C-101B-9397-08002B2CF9AE}" pid="194" name="x1ye=5">
    <vt:lpwstr>EzAy8YwjkY2lzF5lCGzWpYjXNLoIpDH5OJDoMRyHwCa51yiIK5mLRJlvKuGmhXNC04xNAM14GAK3bzTNRlqM9SdZY8k88WQx8TKskdL4JtalKo6kfzKwKkqurvkbBShRHVd+hZoROOMnfgGk/ZXWxgx2ZojtmlwMjkLyXKLdYxh4+AAKyUx9QZlwSz7D1Evhe/eQBYXvmkXXnmnFpXC28+as9YE9hSZqXG81qAyh1gErqR3ZLTZhRDwVdRzjhiT</vt:lpwstr>
  </property>
  <property fmtid="{D5CDD505-2E9C-101B-9397-08002B2CF9AE}" pid="195" name="x1ye=50">
    <vt:lpwstr>f+SlxtLBk92hunQbDHEnJtayOAWH0n0jEBbpQfkUxBhvzniXbrnjWxlVRfD3pxwdJEMxcYVLd6ajKK8zt3qn2135OqRTPQ+oUElD9NUBjtIzNOeAn+x6tufDjK7FO+lthyPiDlzmJ+GDTfoNQzrNWT4q8KPs31a0EcXXBQa/WhJqytOvxoFV5UNEPd9mdNaggyVYl71pe9tA11PmeuuVJ2HBqHrfzKEdiDnl6/Gnn/0kQ6kqvyHRdPR5uZZ+x3u</vt:lpwstr>
  </property>
  <property fmtid="{D5CDD505-2E9C-101B-9397-08002B2CF9AE}" pid="196" name="x1ye=51">
    <vt:lpwstr>mIz2G//Y+sfHaM4XRJPFk/uH3QuJAm7Ajl3LODGDiSfrhvRxlEteNeGx6cdI5oNB+hF1AMgeav5FfasnCq6Tg76Mc1F/SSnA4znxCWpi6W9pTYNPWz1ziPM13sDuqG5KExIhKfKTmw9REsnFf49qm1bdnOATnbl0dXZom7/cj+v1Q2T0rbzEXbrUkz01266TzbrkMmcQtWrbw4iDQQOmudlujwEinKxEWz/hPP6lUGz0ypIBLJUeDi++i2DZwOk</vt:lpwstr>
  </property>
  <property fmtid="{D5CDD505-2E9C-101B-9397-08002B2CF9AE}" pid="197" name="x1ye=52">
    <vt:lpwstr>FBqiJAW1VsZ10E9TWev5pxY+X38GCOZMeFXgNldxzka7fvYebku4QCxtlX3JXQdacuOEFvkHZE7bo0FAlvEIVsWHGYipYsAKFw+w+q7IOd8SaAb0FI+6YvTE/znm39R/RJQ6Ac6YDpZ7EyGADByufvZJvlDbfaupx0rKr7glXorcdn41fXW9gB5DpuSVo6F6NeU9CA9No+tDBoewWnZ+4CMN4pI0kC96yic/dwJ0P3mE/YM+9lXJo/+FEWkb7Ia</vt:lpwstr>
  </property>
  <property fmtid="{D5CDD505-2E9C-101B-9397-08002B2CF9AE}" pid="198" name="x1ye=53">
    <vt:lpwstr>i/bZ0C+fiS/LzEfEVMU8q+9rVG+LU5/cyO5w0gtnE41LrG2zfVaZTPE9yle4gwxTh/g+eSIy9Bsp9L4V5xzCcas+7Cr9urtAY0ARsGBLGaZyNuHmnNoUFqGJfg39tzeavMJJ5QKe9d2GFMGFgGCAXQN9brxglBzg/og5n5upuxASxzOpaMAgolI9wRKBbEWS/BeCvaoEBv3KoDUye8oI/zyvP7fk34uavUnGZZqbbW9MwsFHQBrUPwmgDgwGBV9</vt:lpwstr>
  </property>
  <property fmtid="{D5CDD505-2E9C-101B-9397-08002B2CF9AE}" pid="199" name="x1ye=54">
    <vt:lpwstr>Wp0HyGZrclZ53m0KfaJQtchVhERgvS2DRuk65sBRoFppPjnJSGZp3XoApT7jTxfmoiHhml7K1iKMzdOHdJPNErzJKjVjLTkxLW6QQE1V9e0Ua6UvRVStfKZzQYf5FeEvD7BgJ1j0t6TxdRDSn3rc8IjmQalPpo7dIVHfnNix/5vc7GAV9qTmc8fWj3fd3vTDaY9rSPffd2i+0DhT/ykxMSgYXI4AazQZ0RVB9rwhAOuADzRzgi5HqKwh6tZE6p7</vt:lpwstr>
  </property>
  <property fmtid="{D5CDD505-2E9C-101B-9397-08002B2CF9AE}" pid="200" name="x1ye=55">
    <vt:lpwstr>+Z+yq7f8AX+fI0ygiSpYsjfR3GMruJUOUy7zWsPnxvrnprnYVA9em7i9rWxwaU7x8UvfybJ0gVjcKRvd52m3APvUagiiNdUEF1P2FEJj1iE3KKmaVYogja2tgdG4LIAzodD85VwT7+e8nlePabiQYxsRJ0nmGV7nH6U3scmC9smwdVaMskjfkOpn0LwMAK5cvkt4Zw+RttjPTH7jTwuwMCczIq6Q7cExUwqIspHbe3Q6qLKXWlzhPtfk6i+ut9f</vt:lpwstr>
  </property>
  <property fmtid="{D5CDD505-2E9C-101B-9397-08002B2CF9AE}" pid="201" name="x1ye=56">
    <vt:lpwstr>OfUR7d4dGn98238igDZNgPE3n8lWWS3ZT7i2CQd6mXolHr/2X2528xmXODIjnVO0FOT2vaopRHnEOsUBhbJ+PMcXBRZNjhuTCGCLUtVqyt3KavTjfLs1A23ZTckDalz6QPIOnkq7d+rg4xDBr3LIg0k2dWFXaufcBZB0RjR4Ypg30+t9uE2f93qkqLvuGcCIc/6Ce95YQIeXM2Aku8X92O2wTtkcbGXJR+wYvnbB9Fci0bkxmCpRpoZBaRxoJjV</vt:lpwstr>
  </property>
  <property fmtid="{D5CDD505-2E9C-101B-9397-08002B2CF9AE}" pid="202" name="x1ye=57">
    <vt:lpwstr>fzkdEphNVYk1WZjftmcMAPVgIgCVivjV5paF8RQHC7+KYv3wykNI3vFzULaAqUVgyYtyOpgEncxfFYjt6SC++04ovnGi4qh3I52G0fr6QVp/TAs+m7BfhoJmjb75zqm/pB8sH+pc8nzlsgndDEFvE0i6pDnBw7Qb+PHf0fWeaUUpTMSWek2EX80pPTawhD62kqsP+qathGWBTiV9sLLG97FolV0sABll3X4AElI0mENaUteShkRiiRjEjwmMjxv</vt:lpwstr>
  </property>
  <property fmtid="{D5CDD505-2E9C-101B-9397-08002B2CF9AE}" pid="203" name="x1ye=58">
    <vt:lpwstr>pVOFzf3sufSCBFbX6/z3mGoGtIZQJ2TZFs3u71S64PYOLbNk99z+a78ogbN8Da3Dvl6XuR+NkFGSL88PERhFR/9klTTJW81fdy+ZLwm74tknoACzsJcx6XzvQmAOAl7tp5mqqcPm1MHPVxO7d7s1/d1zgYtrZTqVRt7/LWyH+Z1mEyeA6H010Bx9q3RctZpvb9w2Pqy1c+e5sO8YAT82fZ3MQ52+d+ic5c9eksu/3iyAD4/WLVnmx3K0NcSdU1c</vt:lpwstr>
  </property>
  <property fmtid="{D5CDD505-2E9C-101B-9397-08002B2CF9AE}" pid="204" name="x1ye=59">
    <vt:lpwstr>9ZrstglUrCv2Iu2zrzTGghEYYxIDTwV2RJVq/0SpJa8wy6OV4afV8eBNfRrErcK5R0J2qgtiJb7oUEfTJtr32aJyOvI5f/7tlYjJ2v2MrfMomNLzjUpA27aHgoGrcCsqVLCQOgq0vwHFx/8vSOrZEbzynL3ePVBkv3CiiDNUaDWj58cNP84ORl/bTUMOh4Rsh1+gVkC6qN6pNUxo4HIWz7fBVylMRYK2OkAS6F8o8CrVXqqdlPT9kD5gJ+frCD1</vt:lpwstr>
  </property>
  <property fmtid="{D5CDD505-2E9C-101B-9397-08002B2CF9AE}" pid="205" name="x1ye=6">
    <vt:lpwstr>ie9JbKjJLmGMU5muf6Uvi3pYjfQ4d8fbQlpg+Fvpus/9XBi/Zkrt3TJPhehcy2vVdhzGVB+y8jc09Cpodj927H4+O3ixpMg0e6+lzJVCdCRIdy87Ft6b7p6iP6GJVZUVq7zaCRFnagfKfmSR1IFxU2ViSFGLlan/EFTGHfbet4eEIHmdbhuyjqbNfGxA2QiGxQveVt8P164yPj/TOcx96LxAdK7W3OUjY6ey7lqRhlOpbtMv4CmQmL6ynkaIaH5</vt:lpwstr>
  </property>
  <property fmtid="{D5CDD505-2E9C-101B-9397-08002B2CF9AE}" pid="206" name="x1ye=60">
    <vt:lpwstr>2gCIQIKcCJ/piGo/hUPvkIh/khU0OPghhE6okTTEAWTPYdhSk3GDAL4LM+9cBCK2uFdiO2J/eYrG713yeZfYahJVZUenEWkXqqlQ8wwIFaRzzzVjPDTCQ/agdl2daJ1O25K0DZZ2zdNbvBc7zCIn7y9TchQasWDXBjImmDwagwnWeycdBUsVuEMqYgc/qSAz2Z/Y9QIrzuXkjNJil3+cSPrN+fLTBQ6F8/8fEnNjZLwbEp2tYVJ3X81y8VZKB2+</vt:lpwstr>
  </property>
  <property fmtid="{D5CDD505-2E9C-101B-9397-08002B2CF9AE}" pid="207" name="x1ye=61">
    <vt:lpwstr>GHhLNGArcyK2n3YMyrI6XD32VurVCSRFCJNYLUZNeYxox/PRkSuiOJ7YTstFS6WdkgocyDW9+iCkApouX/XGkHcAMU9/lOQ6KsKvzoQ/fruulVZoC11SYa03+TV5qHg5ONjhsuhSb+TSCOhTVysDIQdu7t4URDS4JbTZpExak/9YuN0FV1yn3mWCFeT/obV/5OfH18DNpYCmeb1myu4Gv67PHLFWgAjcjLggsXfezaWA+BTGMa0+zlflnN5HL80</vt:lpwstr>
  </property>
  <property fmtid="{D5CDD505-2E9C-101B-9397-08002B2CF9AE}" pid="208" name="x1ye=62">
    <vt:lpwstr>Ess2cJppMfqWvZKUAb079DhGsM3tySyBluEeytLFG+TPRvb99iJyLI5Ug26WDfWaEn2anSoQSuDHmg0jF0IZdWKnG+ui2HRITDwPhaTw41kEhBPjbHsukgqvtTKBLSHbYj37B0UfyKtfNJBNPQ9/l1VBYVNbA2dbpHs60CMBuBj9fbuAbc1ZIKKPgJejn5KQ1dfJEN/uDQbz2HNoULtjDVyTyovGz4OtDTwdBzH8USoptVFO3EkUI+eJUHXAx46</vt:lpwstr>
  </property>
  <property fmtid="{D5CDD505-2E9C-101B-9397-08002B2CF9AE}" pid="209" name="x1ye=63">
    <vt:lpwstr>jkRwXbN2deciDwuzuP33MwhRkW1YKKctW7qvwKI404WaLiROUw/WZlvTigEs5GTr1oeU/MHdla047zSZosrteg7jThRuz+FXVBfXdCy916xu+D3TLXFCP0TNVsb1qTSbd6vyVHblIw4k3htzxbcp+V1HR/xW4eUE+FMl4VayiAEXO7dkugU6BhTcFIMbkrRwoJLnnNIg0DKyK83360BdjDY/0ZhZb/4DzrQFaa72h98BvkKMtNlOMK+dxjMG5HJ</vt:lpwstr>
  </property>
  <property fmtid="{D5CDD505-2E9C-101B-9397-08002B2CF9AE}" pid="210" name="x1ye=64">
    <vt:lpwstr>Rsdf0gE8Wd2+NINZgcuG9vorPqWR+mftS78PHQCqVIPFoX5dtiLlOwOaIbWLixAd+qlFc6Oq+FNL/9/C939gDaKGgV5StHXbavHm3hJEDTrfT3W9AmCCdcuP8virutw0FOmXbYMquhRatuLJrDVFtn5Au8vNuzIE33TSigMntB8oCIQ+2SpL/d2G8YvGlLXVZXcLxdDbOR8O/WvMTzLGM4MQ381THZxdJZ0n2Ih7HEESm1f91qy+hzunmC+OqWC</vt:lpwstr>
  </property>
  <property fmtid="{D5CDD505-2E9C-101B-9397-08002B2CF9AE}" pid="211" name="x1ye=65">
    <vt:lpwstr>LveS+ijUMWU1g2b+ARZ1rfY2Z0AQktAUfZzRzY03er+oK7elmoybGZ5el9mSi4r63R+nTKzI8/E5BmZccISjI/iDph9y9u/vOXjQxpMtvaWCqTyM8CC/0i/0JmHIDPzTrnR7tfHJnX8PLJkvRsO0BwdDZqkKAnvMJFfV63xWWKdvRqtmvIoyG0ABE6+agFwQn4mET8xqrRlkWo9AdYaEW1MswcD8Siy7LXB2v3FuJIvrK6rf2yU7WvEmNL+Xodx</vt:lpwstr>
  </property>
  <property fmtid="{D5CDD505-2E9C-101B-9397-08002B2CF9AE}" pid="212" name="x1ye=66">
    <vt:lpwstr>DKUtXj77gz7Tf6qbA/Um9tOx+Nn1Npk0RUmt+mzStZ/In+yGRGmR0UKf+SUs+388ubczSi7lni6iuYos9HL4yeaWwtY4gabwfqICfIbtNRGDzFlcdi3gFjugbIg/ohQHtPf+em2kGGfeZmXGv8epQKLm7rnGTw6o5EGjoaYfaFyOFpOd3mK0NCE42Kw0cOfhoroZTCCgtUF0l5cLgYu/BPaNHE8wHxCTbyyZTti17+ODqLNVeBKAg/EAvclrg7B</vt:lpwstr>
  </property>
  <property fmtid="{D5CDD505-2E9C-101B-9397-08002B2CF9AE}" pid="213" name="x1ye=67">
    <vt:lpwstr>NnhDsEDT3+Zu803NE1zTlX9TNJULe1YM5rFWLKzlwA8npF8oltT7Gh8nQ/dLTMJwEF5YB/RjgPd9fnSW0mZHjYloynFPmnAYjnKYYPdz4a3riXIxv6n5qeCWHwBQkeMxo8VTbqVIT7lm4mBqSnLW7YqbdFn786oIAKqxTefkh/xXQSVm6urrsni2cCaultFPSwABnQhtC0AOrdxLVFJTuK122Kw223bSYHQfZ7QBeqx7jq2UIVZzhAx7+ffm2HU</vt:lpwstr>
  </property>
  <property fmtid="{D5CDD505-2E9C-101B-9397-08002B2CF9AE}" pid="214" name="x1ye=68">
    <vt:lpwstr>IcXzKYZRYVt5tyOBaYF1BOoye8GomZFesEXBt1yoidAbTXkyKaxCC5kMXggwweADLBoFLld99Yd/9jVifzANcMSPeYh8a3QsD10ulRX5Z0R0jGCIKASYSrkLy8tvzgkw1ut9YryqkypKEn+shgVSKPLVdBpjiA7Ons+YwtqY5doJZnRr8QfJIUcDgaYewYcFIvX5psK8gkl1dI7QnVpefFYuDIprnllSKFDDEGPOS92LpWvqeXFMwl4HWxCPIgH</vt:lpwstr>
  </property>
  <property fmtid="{D5CDD505-2E9C-101B-9397-08002B2CF9AE}" pid="215" name="x1ye=69">
    <vt:lpwstr>2wd2Rh94wuYHmg0LUYbc4ljYwrLwXgfq0A31nLKOeeuPqrqZutNfeK3aztOxRIws2iAp0xx1/9bSfRkOo8w/L3TbRT5vQwwxiqHd0oBd2xaKfNM6eUd2n7g73IikDo6XsG4V4K/9xd9xAjEBOwA0BaIE9/NXYzN5GjCnYC2KPMhNhbKUBtud8FJyyUkkMrI1kT5f/+Q5CXYVfMengZ9VMyWxLFLfmrN/vO35sHkXfasgsd9eqPf7Aijt7RByMhe</vt:lpwstr>
  </property>
  <property fmtid="{D5CDD505-2E9C-101B-9397-08002B2CF9AE}" pid="216" name="x1ye=7">
    <vt:lpwstr>6MUYdP5cBGbsOXlbziVqGC3ac1W7X2F7w70HfFyXEj5W8QCcC1jIbLYt81JJ0DOMpQpQycI2FAhYDAuLlwMN109XmRT5hOhRaV+qh0iE7BTsRXt9O70htvJQWPq4POGCAyPtxMxf44wZ1Wr3YJgy7IO+SOzgfmCNDz2Iwp0XGVKrZyMa93Z/XA/fdTLUtRUN+zZ38UjEj3W6+HW6kdGuZhfkBywP5oq3/D1jZ0s5eHds6v0qd/wZXWLHG641fyf</vt:lpwstr>
  </property>
  <property fmtid="{D5CDD505-2E9C-101B-9397-08002B2CF9AE}" pid="217" name="x1ye=70">
    <vt:lpwstr>amskeqnHj/zenTZ508+mh0T/awzyKfWqXalagivfl6DYmC2XaNoBimNz6a39h6Y930Hjb/fAzDT1VDP+CxBOTsvdAGVbFmPL7Tyjum0whmKSzQ7G11mjKkUy3wzFAOrhAu15oagx2DHu39fbF9E/uRSLAPuvUT3yG8suazX39hAl5qQwiTnJBMG6sBZjg2x6dT4MsM/HcdzcK3Kb8OKGFVQHLWNB8WFqcm03EccEh2jsqC9vOgg10pMeL8QPW62</vt:lpwstr>
  </property>
  <property fmtid="{D5CDD505-2E9C-101B-9397-08002B2CF9AE}" pid="218" name="x1ye=71">
    <vt:lpwstr>RlAl8/c6QUjAnJenZwTfQONA0yxHvDDwl1simg1PqW5iR3ERHpuEF41rgtqrMZBRbuRY5QDkqArjuybpavwiwJcV5NVkripsTwfO2whXgKeDlH14DSeZ2vTUiZBFQKqAcUj6i3+FdTi0BdN2faT0DpVigGp+nFG7MVsRGjA5nPFAyCf3YlBgScPML/YAuKtkg2xu28H6nWPk5JntHIWR0ToalLkrxE4IeH3BVTZzY8tFtyp6NcokYwWDXepF2Oa</vt:lpwstr>
  </property>
  <property fmtid="{D5CDD505-2E9C-101B-9397-08002B2CF9AE}" pid="219" name="x1ye=72">
    <vt:lpwstr>t8HqZRg1lk5Y2nnRIu1odFbkh8+tmC4tnNlDWXvZIVYWkuEpalYV9fLng4wv+dRsjeBqjN5kBsj9LTuFW1aoM+uN8iBLv6pWrNmumqY/eX3VjaMQn/8inYM5Db1kwVydT3JV3bN0xCz1oKiAJc3tpcsH64fy/YZn8RpTzu9onMkV9Qa+aMjKmvfAvkq6WxiplDUWm/3uEupl1BJQjPn9Tb8+tClY9Rof903lKSYJ56vRoq04RwTor+FGhoK4HCK</vt:lpwstr>
  </property>
  <property fmtid="{D5CDD505-2E9C-101B-9397-08002B2CF9AE}" pid="220" name="x1ye=73">
    <vt:lpwstr>277SseDYHHMmi1TXiw8Q3z2K0ZxrieFe3cBODQ06fdmCJFbDKEtLgkOjo8aQyBD44s324rxaCjRNrqtcVXUCw6M/EXbsC+9Qn1Ex8EwQnB/5cg+VAzUE/X4yf7JU0VKkBZ8FabEllNogXr2VyP1lEFxiFOt62wlp0fe7t+EJvpuJP7tl8K5aUK4UNwD8TSmprV5GtseQ90gkvEo629rr8RFY/jZv/0MS7kSQtupD+uCpiCeqPvbpRv/Nnpvxl7F</vt:lpwstr>
  </property>
  <property fmtid="{D5CDD505-2E9C-101B-9397-08002B2CF9AE}" pid="221" name="x1ye=74">
    <vt:lpwstr>7YBQXgilVemDJdSUZiYb8pUhza5LOYYV2mbBXEbMlEiFM49PtwmabFN++JM2gur2PSyVEycy/yZGXkNUtoQTqsVJYJDQrniEz8EpN0iScQdqvrK+SUd7KrlGFc2E09EDAcOIad5cY9TsSL+P5rAq0dxP4yu9ekX8MJLgDIs0VlhVN/NfFPP1g/MkNtAbnv/KH3IE6zFCF57ZpZ6zhK966n6XNUMqmzQXu1P0h1RjneqcTFgO9JUHgsX3iZ323+h</vt:lpwstr>
  </property>
  <property fmtid="{D5CDD505-2E9C-101B-9397-08002B2CF9AE}" pid="222" name="x1ye=75">
    <vt:lpwstr>FgN4i2v1gxmt9ucIxEJVMJu+qQl1BJo+jTzi8Stye1kcxtY/vjhaL88R5EjwOKBH75LrrUovbQ0LWhkMQJuEYFHXU8C4TFHiY0m7KiJGyFGStG2jrnW+1kHlCo8MPoHfjiuxx5B6KodTMRPwIS6vgDRKmCXjdj1SnuPMHovmVyBKbyBZCna56vvhecLMU7Px7iKy5wZ7SuK7gSZk8KzsjFX7WVD9xJzNyF5tSj/zsEEa0zCY4dfA9ePumFxZ7xk</vt:lpwstr>
  </property>
  <property fmtid="{D5CDD505-2E9C-101B-9397-08002B2CF9AE}" pid="223" name="x1ye=76">
    <vt:lpwstr>5NvbWjPmk5zLbo94NnUhJ7tqe3n/eOblURakAcdwTmW9VsGalkuoRwkuxHH+C2cQcxwQR4HfR5oLQnHXrHESYNnRzhM86v1sLf5+bMs9Lg1xsLDBTRuJvZl93zLBQmG5XSEG/JnSsR+o3mlkPtJCu6gHN/tka+xsmzp+BNebPgGFxa65nrr+Dj5D2gpwBuUyYZqMi2UJmL3hk2B8emJEm/v16aon/UbDoPSEr80TwPo82mDjpYqwHt26J0wWeek</vt:lpwstr>
  </property>
  <property fmtid="{D5CDD505-2E9C-101B-9397-08002B2CF9AE}" pid="224" name="x1ye=77">
    <vt:lpwstr>MRinDruHLrelCSiNgj0UGVv6CmuXCp4Q6op37bdk1+SDLW9B+nA0pNK5opp6ie2vt3Og8nZgx0yVr78C/sejCD0FxaEkEeffoeNbtb4xOiAQSchWY1tAD9CxGMd6OVh4aPg1yrYgkpKOQw7IX/KzkCBK7hOhdCB6nd6SrNESOeTk9tRN3xF0Wodz0t9pASB0/IaDT34b8lDbqrg9o/FzJRX3GpQnRyLmtzu+aeBIis4XJp1LA+PDOiaeqJIDZKw</vt:lpwstr>
  </property>
  <property fmtid="{D5CDD505-2E9C-101B-9397-08002B2CF9AE}" pid="225" name="x1ye=78">
    <vt:lpwstr>b9kWGfjgRkQSr6hP7EhNFd0gOs2J6wFupH0H7LJ4SqyRFpV6hDG6kiamUS2jcwTOAHCb94HfBgY6FQXkQI5YOGwQZUwKLujB11Aoa3j+cgygl8w9xpEj5oK2scz23G069dIaspGkjVNbTXXKa39QNebiD57qFJ+h7db4U4CRy6Q75oLBCPjMPGiN1raK10bcz5CZxN3WMKaTKwjlBsNx1LI1B2sBLjMFMHEIOvWU8h+rSniupKH50GiG49Sgh84</vt:lpwstr>
  </property>
  <property fmtid="{D5CDD505-2E9C-101B-9397-08002B2CF9AE}" pid="226" name="x1ye=79">
    <vt:lpwstr>5K+gvdaReKl1JK2P9C1JOM7beFdYMy4APOpysxkDPobDJ2KSN+He4JnZsjlk7JYm9iRQ9kFRtw5PQ6ONqIjX67e0Jg3opjAiLQeT5YFxmQVvLM8wte0YNHWSLWzy1D+/C5N04Wf6LH8dH+aeXiswIohdrEnjeDQvFxH29S4JFTiX8h5+8PEzvKqybcIEBefNoKnWemrsJtBrZViS2OFeJ9mgExg5Sf6N8ey301qbIQMgInoAZgcuN74p5CdFjff</vt:lpwstr>
  </property>
  <property fmtid="{D5CDD505-2E9C-101B-9397-08002B2CF9AE}" pid="227" name="x1ye=8">
    <vt:lpwstr>DLR0iRsSKzCo2NEec4LFQ0CH3apy+BVNVVvo6SuEz0gWktZftwdV7NoA9Ep8OC3v+YK+dxbCCeTMluuyEhSoI4Jy7L1LdkPznzR2rvBmOmuLKenQwfqyD5bXH6Jz+Y9bO0ihsrFBJC3+TAYROoTbkwDxKR5Av+UgfZMo1Z6QI+t8eEv3mMRJzip4bdK7nBes+exNUpwoCs7D5/4+CaiySbelmExORESxPrY44mcL3Z7YfbHfu0hi5cVchcQk7ez</vt:lpwstr>
  </property>
  <property fmtid="{D5CDD505-2E9C-101B-9397-08002B2CF9AE}" pid="228" name="x1ye=80">
    <vt:lpwstr>M1ojbxiMJM4I2Wq8dPm/C9YIR6jNNvPrjVWe8zS10PsGZmMcHzpWUgQQYFWcLlSBAiEJm5DbA0Gi5AO8YtZfS9g6qAUfBGsfKXX5RbPRYfq0FrXTefPpdq0v1evB7LYdpF2WRvMvVPCj8kp4DzJ+GnJdluJ2RaqpeAXUh5HAodtKyB3wq5mR3YrLqhxxPuUofIhlF5Cgq1acWZJsJrHy8D3u6nfY2ua5XbiTv0/G0E0QD980yKQhQQa/KKg3HwE</vt:lpwstr>
  </property>
  <property fmtid="{D5CDD505-2E9C-101B-9397-08002B2CF9AE}" pid="229" name="x1ye=81">
    <vt:lpwstr>XQNgDBsWiNxQH02SEFuOk46LbNfGxI6+o0dLfr7GYYWmhWdv7ueBC8ScyiszM9REMQOgk+7dZau2zWHUgUeDhHh+8SPdj536sprjU0XyO1Mvd4+o1TRCBbfGD6Pe1DjOufJzQcpmbmjiK4YluGapPXFo0t97vvgQDP1O61KKURGancPeSIdz9dRORDvBqgQvrIlLvl8YTQeJ+UmsRbF3vGBBmMn6bv86uhrbE5xMOcvionML3RsDBz21E5loviJ</vt:lpwstr>
  </property>
  <property fmtid="{D5CDD505-2E9C-101B-9397-08002B2CF9AE}" pid="230" name="x1ye=82">
    <vt:lpwstr>sbkqLxm+QKUdPyfP1yIegHn2u52VhwDEHzHxF56mDPYtQQfU23sACjq53OvxV+Oj2ur/VLUfjuY8yMFbOnHfsCcXSA/WiTBZkM2JT8CiGCuSeSDKvYLbIbicY9FL8cqJ/WfqU+hzGUd5/99LubT0LxJpVpl6mXtSln7IsDlYGYImGSnlpv75yX3tTmJEvIzB10mTjPnSlSQyvAkzwgKxMKg7uRsCoEOlh/8lCfb5OtvtlVosXF5eK6JQ3Zcfu0z</vt:lpwstr>
  </property>
  <property fmtid="{D5CDD505-2E9C-101B-9397-08002B2CF9AE}" pid="231" name="x1ye=83">
    <vt:lpwstr>Ur//ToOtw6WWPBvD3u3juaVz2QvXH+l4yEvQ0zHpgFv6YjDELLqVaxyPUd/7mBPsA33uR7mjNjfHJ8rp511dAofua+9F1uMFw7qhWCON2mn6ZysmGZimbt+9gPzGKO23LUGdv2VTQ+treCI5RkdXAARjBFjwN2ElA5sicA/vAe2KZqgEhnXx9fmgJMw9BWr6qfXJIx1KcgWZSpVPIXJeC5VAVIekN9BqVXrMfhUUnJVLtWcWts7apkgzto6SYUL</vt:lpwstr>
  </property>
  <property fmtid="{D5CDD505-2E9C-101B-9397-08002B2CF9AE}" pid="232" name="x1ye=84">
    <vt:lpwstr>E/l9vh008hRTLc5h1GqsBsjw8xTCwE7A37P7VnBFRvOtpsY3BUbijicf41J+G7sMIZKP3PFyB38H+p7fpz585Uc0DSyisqqjNiEWj0mXUrC0wzRwoKx4juC2D8JpixPA2mWb0z4oFI5XqzTVBkS/0oqhWKLeLLasQhbyV6hTwN6OQmgjHDb0yc6Qujwzsk4Hg2+WPuI0MpH9vZ1JM78UJgmSq+v0QlVXHCoNxHbb9U2t1Itl6Jabppf4T1usp5Y</vt:lpwstr>
  </property>
  <property fmtid="{D5CDD505-2E9C-101B-9397-08002B2CF9AE}" pid="233" name="x1ye=85">
    <vt:lpwstr>NFpxVTJioEzYp71I0WJP+iMzon2T6ZmIn9G2es2JklisBdxiDTmeN4YjiJFSdaCev6vjJi+KXzBzVsl90/Vyj6MDMLPuJAFQeN60PX4EvqEgsTGLxj078GtNbgi+gIJR+8DBK9HjXqVWkqtIKzEFdB1PFVLGqzoEHPRM9AdQafCtcBNYhU7R8mrozGSQmUfE+PRT2HfxhLtdsX5lNf8kYBB2si7FsYJpRe810eCvfbxOs5CTU/qyObR0s6BK2Bv</vt:lpwstr>
  </property>
  <property fmtid="{D5CDD505-2E9C-101B-9397-08002B2CF9AE}" pid="234" name="x1ye=86">
    <vt:lpwstr>hX8nhDHdMaNC0EAPyaJCBYn59jq6F2wGDRkDbjqyl1UJfCfW3omjCTsgSRWQnh2k7XHckqvUvuQj1fVHlVNMypzNytx6+ur0JGHg/d3vdDXFd5ZOOqVaMNMkb/TrWhEoglXioe4jdDmOEF+TCvbfPzJt2vWgJz7M2XFN76I7pSEJx7V39xQxIyDU2Im0V9h6DHsjXy8/f2QnF7maZb3KTBy6/2i7dXHPdIF0H0D4KNLtWAfV4p822g/bEw3T3At</vt:lpwstr>
  </property>
  <property fmtid="{D5CDD505-2E9C-101B-9397-08002B2CF9AE}" pid="235" name="x1ye=87">
    <vt:lpwstr>lZ5fgDqe0AL9HUSTWR3okvAt/jjMa7axxREmcp3U+6OwIaug7JxBp0qg6VT5cAMxRbiBy/sbUKHnGDc90sR1AYfTxVSw5mSHjhg9vVzIJMCyumSN5fGXyaBjih+k1tB+nhqZ8snl9JiFd6AO2Ln+1fWXXkTTFkVHWV6isnakIOT+Fn4z8mnEARgIDEmZ6kBmUbnA2gRLaWCjr0nBHl87TorbtX8HTeLTfkOF04DItHSbGv5kejpadYAjgCPWjSG</vt:lpwstr>
  </property>
  <property fmtid="{D5CDD505-2E9C-101B-9397-08002B2CF9AE}" pid="236" name="x1ye=88">
    <vt:lpwstr>Acai7wxjiZ1X7heH4jmWq0vcMT5CrsB8fqD0B9WxCqV4Nx5ICgiuK4bQT738iIoTlABA+JL9ZkuEEia/JIwZaOsiBbUtqoDcMjXauZaj+vIGmtsuTWikeGtxNfxHseiF1g6Qny6O+4VAiSCdPO7aBYcqBvvorIFozh6HaSdEDUhCKQ6iAF2/1Pl0bwC8hsrFbfinR9uv39w7bjJg3WjZbqkOpc1EkeEvqIBfblgeRFW5OqpAl+xoCZdi7Pu5yTz</vt:lpwstr>
  </property>
  <property fmtid="{D5CDD505-2E9C-101B-9397-08002B2CF9AE}" pid="237" name="x1ye=89">
    <vt:lpwstr>E3jrNe/uWD/Xaxa94VObe0at1zm6zxpeD0GVRD1uolFBkPI8Ihfzy28wHE19EmGMBkNaRXBeGyubDPZE9b5YgSWa6wJsWEvSB+8r3p/nVHBhUocdP02ytTC3o0fdeOaQJctsHZvx3Pkr8DW/s1QACEgvwofgFYTpNd5tq8S+FAVWLfxe8keP59/9r3hp3/E7tN+N9l1qoHOqS8ClCMTDJPYpshoxUOOeL5vfpdGK7w8aH2tMwd4kGS/Uqgc9HVk</vt:lpwstr>
  </property>
  <property fmtid="{D5CDD505-2E9C-101B-9397-08002B2CF9AE}" pid="238" name="x1ye=9">
    <vt:lpwstr>TgtAwSn1kvlW0OTHk6UUJ0kmmi1NDkpbK91uX6eBgBPjY2BESkFYLzWdT3soF1cg7yBIBV1RS40ofmIrPEyazfpvkAujsRsT8w4fApFhpHfib6sGcWvpDiXj3paJx9/2VLPBSvRB3+gxEfpcdgPj+e8o0YWLGyrtUyFb0gFGpq2rzTgWnIVVWXKH8b7r0MGAEdvxGn5MTOZl60YX5IgxnKF9ObflPVinU0XxSamznRoNQTDAkl5YwWbZM6AvkLf</vt:lpwstr>
  </property>
  <property fmtid="{D5CDD505-2E9C-101B-9397-08002B2CF9AE}" pid="239" name="x1ye=90">
    <vt:lpwstr>a+ovPnbMQS5nuyXB4/NPYWZnLWmIRgsrtVqVGVmVCncGnE/CzhRW2trs5G+TmOyRznSAFXm0LWZclzHy0dv8t+4vaLw4FZsf7gMyk8VM/itfwGqPl++onUq3HN5SkqaSzrvqgAopMh8Imgaj6UrW2lX8Z7kHy2pz63GyPGKlkiNCouNUHV+I1z+RbTc3hq3LWWU/2qxvoIk0Kf4TcKUtXg33FZpRlwYn0iT8hQkwUC7Gjp80D7xVa79Avm3YTsZ</vt:lpwstr>
  </property>
  <property fmtid="{D5CDD505-2E9C-101B-9397-08002B2CF9AE}" pid="240" name="x1ye=91">
    <vt:lpwstr>x1JOzb2YfWlZcubaVyoYIoGIiBSPjxC6T1A21YqfPePcFN9GnDpMpwmDAMHnFnRev0Oghjqv+fMciUrGBixqSDko4cGrYG56w8hKb6PTjDyxoJCFB0d9DOQbn7NcLSFDwvV+YxFYSOdXmLFLRJfjCzrbI34+gj/6di/Z9dMQnJSJV60EeADg2Yzzq6h5HuT7DojxSmbeQBcvZg/gM61ZOQI8LslJ1kDidXD9LXEydpe/YQ7ddurH4JteAsfpw9X</vt:lpwstr>
  </property>
  <property fmtid="{D5CDD505-2E9C-101B-9397-08002B2CF9AE}" pid="241" name="x1ye=92">
    <vt:lpwstr>Jj5RbKEMJAwj2J016VfiV2hJ99UrV3JnArkiz79aXSsnkYdRVYRD/ooF66hm0EOZbiHSi2B92ULebYwEsVDsNpTR3H3XWn0NZmkgdKXmHgRsV+peSfyhN/kxsC1WiDdMDWCslglPwaMUg05J1f3jkizijhOgosn26bENFcsXJINArLb90SRW2D1ZoaJz6zsFdTLCHMBegWdL2b62JsDNFjBX45E3De51Lsw47tNEKNYPWvKojYhKEClWhOYfkNw</vt:lpwstr>
  </property>
  <property fmtid="{D5CDD505-2E9C-101B-9397-08002B2CF9AE}" pid="242" name="x1ye=93">
    <vt:lpwstr>/N1esdr21eWNojiU5BuNkQxHZKaXZP9SpqNSMAXZHug+CkNfM4Mxs5hsURvsPV2vEvWWt5OFCQV6E4O5ZA17YFkRzbNwBu+1dMX6svsMZ3r0WD0Vg124Yq1MkaIssuqBLF4CeJmQpnJfkXBs/4a6hreCYjvb0YkgSfq2g/skcec/lt4rnWdmFiOof7CEXQLI/2y2H0qx1OpWz/JuFegszhqOJS8WqkTwPzmylRpPE2w+05UJqMEn2BusBOJ1eym</vt:lpwstr>
  </property>
  <property fmtid="{D5CDD505-2E9C-101B-9397-08002B2CF9AE}" pid="243" name="x1ye=94">
    <vt:lpwstr>wrS3gkjDlQ9Jig1gs0lNLBgHw8UW4T/qgFuCVTaUybutj07wuymdK4eKdSSD9ibjtk3v212lV+sfMVwZGFirJPAhr/27CaS/xv1x1IvO2nsjWzUOJmfowQ043JvB4/2tApPvu4+bWJ7uGzeNwzmpKdQbaGI+wZkWS6HVSqHvQrLc7/yW/y+xm2I8XJE6jEdfr13mIqvO671gRNbV6pcrsu6Z+J5Ry/dAJQkwQaUUk68IlkwN0MKxTJ0nEFeh2pS</vt:lpwstr>
  </property>
  <property fmtid="{D5CDD505-2E9C-101B-9397-08002B2CF9AE}" pid="244" name="x1ye=95">
    <vt:lpwstr>d22KBsjOYY5p47xcVwJxo3T0dPnK4zSopwCClwnY3DhJcUB7UJ4iVFqn9Cl0M+YwdnnogrxSTGsVPpZ2oR9t/ku50JzqokG1qhUhrxCwrsPd6oW1pjm9SfZI64kzM84kY9zWGuOcWqzaHfB512hflOgexaPbpcWeL1q9DCnN6fla1RBcSKDIkhJcOkGiZ+U25e6VZLWDXVFIPshVoLxxfk+IFtVPuOEE+axK4pLo9WiYRbfrhiHt3zJ12XwwEG/</vt:lpwstr>
  </property>
  <property fmtid="{D5CDD505-2E9C-101B-9397-08002B2CF9AE}" pid="245" name="x1ye=96">
    <vt:lpwstr>62SqQzXXJujO5TEEX2zVb/Cb6tBVFsaFUr9PUKJK2nXjTJe80o3VFtbf5W28jc0otzaH3XKcb2eb9TV1w0DwYap/F6S8rL8zPWty0hy6P5PGogPA1tqvnL5KZVzewvVb/Rwnsci3nZftKngM9ssnJlkpspnTrzLd1CyWdr5FKnk/SIlYOMK0duRcHqWp9avFZ5/5x7dSqlcCYcJV8H03TI3Tzh27tgxXpprKvvsJfxs0jBd2JuQFKLXstxvWT/V</vt:lpwstr>
  </property>
  <property fmtid="{D5CDD505-2E9C-101B-9397-08002B2CF9AE}" pid="246" name="x1ye=97">
    <vt:lpwstr>3qeJpOa3QI2k7RrOB3Rwd7tRGH60VzyInnZ8AI9GkhwT2CPix7I80zqbUTMPfJ3/SdgB9XD5qP2/Tqu1xTk2wtuKva3rDZ+yxQWTF0wVsE4OakT7ONsDpYtsf6sZByvSs/tSoLIQnBSpmvnOq+gPYcUjaavjTFVzi+rQBZB1tb9bWKCP5Wfwp+Sxx70CXODN2FyZBbjc9SO6O2dJ+Eis+X5CUZl5hp/lydT2i9o/5cQCGZYxtSGZK7phovjjGcb</vt:lpwstr>
  </property>
  <property fmtid="{D5CDD505-2E9C-101B-9397-08002B2CF9AE}" pid="247" name="x1ye=98">
    <vt:lpwstr>iWWc2gYW0TAn21O7v0+dy9115dafdt+LIRhCAtPsF4mOzGCvq+GH9sAkOQwZENb/pC3x4v8XSHCuhwHqK7sQRLj3C+IQUdq7rmcCVbQTmxSrPXzUZ7ui9T5F6/6U7/MLaeO8pIN/fTxePV9hu1HICcOXW0MjH2ihFzJRl47MuuD8mrih/DXYYbRZJToNJ7erbQ8fafXSajtGmr6RvKx32AGKSdM9ZZd8tzbhCTJDOnF5loGH6l1O4EUje6LXYO5</vt:lpwstr>
  </property>
  <property fmtid="{D5CDD505-2E9C-101B-9397-08002B2CF9AE}" pid="248" name="x1ye=99">
    <vt:lpwstr>9jXptDntVC6KESdVwWNcF8Ya5gMsfel+1fRKpK6uzyFgmvvFqoM8MCpccuh7cQB4A1GI480hyTsJWRWbqOrN6mSCLUVkHFvQ9f42Xoq3/iGLa+rePJwB9mfIvTLyGuX52gR4OFoh+2oHsOLUOXFSNsB6JxLK8MIrOZVQjn41ugEHzd4+ugHuMvq3FxrsdIPL3wA/OiFsch76pKLXEVE/E7FybHpjaW+Xj9/iCieaIjqI8d7z3Ruv684r1sfBKlW</vt:lpwstr>
  </property>
</Properties>
</file>